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A2BC7" w:rsidRPr="008A2BC7" w:rsidRDefault="008A2BC7" w:rsidP="008A2BC7">
      <w:pPr>
        <w:spacing w:before="29"/>
        <w:ind w:right="-1"/>
        <w:jc w:val="center"/>
        <w:rPr>
          <w:sz w:val="24"/>
          <w:szCs w:val="24"/>
        </w:rPr>
      </w:pPr>
      <w:r w:rsidRPr="008A2BC7">
        <w:rPr>
          <w:rFonts w:eastAsia="Garamond"/>
          <w:b/>
          <w:spacing w:val="-2"/>
          <w:sz w:val="28"/>
          <w:szCs w:val="28"/>
        </w:rPr>
        <w:t>L</w:t>
      </w:r>
      <w:r w:rsidRPr="008A2BC7">
        <w:rPr>
          <w:rFonts w:eastAsia="Garamond"/>
          <w:b/>
          <w:sz w:val="28"/>
          <w:szCs w:val="28"/>
        </w:rPr>
        <w:t>A</w:t>
      </w:r>
      <w:r w:rsidRPr="008A2BC7">
        <w:rPr>
          <w:rFonts w:eastAsia="Garamond"/>
          <w:b/>
          <w:spacing w:val="4"/>
          <w:sz w:val="28"/>
          <w:szCs w:val="28"/>
        </w:rPr>
        <w:t>P</w:t>
      </w:r>
      <w:r w:rsidRPr="008A2BC7">
        <w:rPr>
          <w:rFonts w:eastAsia="Garamond"/>
          <w:b/>
          <w:spacing w:val="-2"/>
          <w:sz w:val="28"/>
          <w:szCs w:val="28"/>
        </w:rPr>
        <w:t>O</w:t>
      </w:r>
      <w:r w:rsidRPr="008A2BC7">
        <w:rPr>
          <w:rFonts w:eastAsia="Garamond"/>
          <w:b/>
          <w:spacing w:val="1"/>
          <w:sz w:val="28"/>
          <w:szCs w:val="28"/>
        </w:rPr>
        <w:t>R</w:t>
      </w:r>
      <w:r w:rsidRPr="008A2BC7">
        <w:rPr>
          <w:rFonts w:eastAsia="Garamond"/>
          <w:b/>
          <w:sz w:val="28"/>
          <w:szCs w:val="28"/>
        </w:rPr>
        <w:t>AN</w:t>
      </w:r>
      <w:r w:rsidRPr="008A2BC7">
        <w:rPr>
          <w:rFonts w:eastAsia="Garamond"/>
          <w:b/>
          <w:spacing w:val="-2"/>
          <w:sz w:val="28"/>
          <w:szCs w:val="28"/>
        </w:rPr>
        <w:t xml:space="preserve"> </w:t>
      </w:r>
      <w:r w:rsidRPr="008A2BC7">
        <w:rPr>
          <w:rFonts w:eastAsia="Garamond"/>
          <w:b/>
          <w:sz w:val="28"/>
          <w:szCs w:val="28"/>
        </w:rPr>
        <w:t>P</w:t>
      </w:r>
      <w:r w:rsidRPr="008A2BC7">
        <w:rPr>
          <w:rFonts w:eastAsia="Garamond"/>
          <w:b/>
          <w:spacing w:val="2"/>
          <w:sz w:val="28"/>
          <w:szCs w:val="28"/>
        </w:rPr>
        <w:t>E</w:t>
      </w:r>
      <w:r w:rsidRPr="008A2BC7">
        <w:rPr>
          <w:rFonts w:eastAsia="Garamond"/>
          <w:b/>
          <w:spacing w:val="-2"/>
          <w:sz w:val="28"/>
          <w:szCs w:val="28"/>
        </w:rPr>
        <w:t>L</w:t>
      </w:r>
      <w:r w:rsidRPr="008A2BC7">
        <w:rPr>
          <w:rFonts w:eastAsia="Garamond"/>
          <w:b/>
          <w:spacing w:val="5"/>
          <w:sz w:val="28"/>
          <w:szCs w:val="28"/>
        </w:rPr>
        <w:t>A</w:t>
      </w:r>
      <w:r w:rsidRPr="008A2BC7">
        <w:rPr>
          <w:rFonts w:eastAsia="Garamond"/>
          <w:b/>
          <w:spacing w:val="-6"/>
          <w:sz w:val="28"/>
          <w:szCs w:val="28"/>
        </w:rPr>
        <w:t>K</w:t>
      </w:r>
      <w:r w:rsidRPr="008A2BC7">
        <w:rPr>
          <w:rFonts w:eastAsia="Garamond"/>
          <w:b/>
          <w:spacing w:val="5"/>
          <w:sz w:val="28"/>
          <w:szCs w:val="28"/>
        </w:rPr>
        <w:t>S</w:t>
      </w:r>
      <w:r w:rsidRPr="008A2BC7">
        <w:rPr>
          <w:rFonts w:eastAsia="Garamond"/>
          <w:b/>
          <w:sz w:val="28"/>
          <w:szCs w:val="28"/>
        </w:rPr>
        <w:t>ANA</w:t>
      </w:r>
      <w:r w:rsidRPr="008A2BC7">
        <w:rPr>
          <w:rFonts w:eastAsia="Garamond"/>
          <w:b/>
          <w:spacing w:val="1"/>
          <w:sz w:val="28"/>
          <w:szCs w:val="28"/>
        </w:rPr>
        <w:t>A</w:t>
      </w:r>
      <w:r w:rsidRPr="008A2BC7">
        <w:rPr>
          <w:rFonts w:eastAsia="Garamond"/>
          <w:b/>
          <w:sz w:val="28"/>
          <w:szCs w:val="28"/>
        </w:rPr>
        <w:t>N</w:t>
      </w:r>
      <w:r w:rsidRPr="008A2BC7">
        <w:rPr>
          <w:rFonts w:eastAsia="Garamond"/>
          <w:b/>
          <w:spacing w:val="-2"/>
          <w:sz w:val="28"/>
          <w:szCs w:val="28"/>
        </w:rPr>
        <w:t xml:space="preserve"> </w:t>
      </w:r>
      <w:r w:rsidRPr="008A2BC7">
        <w:rPr>
          <w:rFonts w:eastAsia="Garamond"/>
          <w:b/>
          <w:sz w:val="28"/>
          <w:szCs w:val="28"/>
        </w:rPr>
        <w:t>PR</w:t>
      </w:r>
      <w:r w:rsidRPr="008A2BC7">
        <w:rPr>
          <w:rFonts w:eastAsia="Garamond"/>
          <w:b/>
          <w:spacing w:val="1"/>
          <w:sz w:val="28"/>
          <w:szCs w:val="28"/>
        </w:rPr>
        <w:t>A</w:t>
      </w:r>
      <w:r w:rsidRPr="008A2BC7">
        <w:rPr>
          <w:rFonts w:eastAsia="Garamond"/>
          <w:b/>
          <w:spacing w:val="-2"/>
          <w:sz w:val="28"/>
          <w:szCs w:val="28"/>
        </w:rPr>
        <w:t>K</w:t>
      </w:r>
      <w:r w:rsidRPr="008A2BC7">
        <w:rPr>
          <w:rFonts w:eastAsia="Garamond"/>
          <w:b/>
          <w:spacing w:val="-5"/>
          <w:sz w:val="28"/>
          <w:szCs w:val="28"/>
        </w:rPr>
        <w:t>T</w:t>
      </w:r>
      <w:r w:rsidRPr="008A2BC7">
        <w:rPr>
          <w:rFonts w:eastAsia="Garamond"/>
          <w:b/>
          <w:spacing w:val="2"/>
          <w:sz w:val="28"/>
          <w:szCs w:val="28"/>
        </w:rPr>
        <w:t>E</w:t>
      </w:r>
      <w:r w:rsidRPr="008A2BC7">
        <w:rPr>
          <w:rFonts w:eastAsia="Garamond"/>
          <w:b/>
          <w:sz w:val="28"/>
          <w:szCs w:val="28"/>
        </w:rPr>
        <w:t>K</w:t>
      </w:r>
      <w:r w:rsidRPr="008A2BC7">
        <w:rPr>
          <w:rFonts w:eastAsia="Garamond"/>
          <w:b/>
          <w:spacing w:val="4"/>
          <w:sz w:val="28"/>
          <w:szCs w:val="28"/>
        </w:rPr>
        <w:t xml:space="preserve"> </w:t>
      </w:r>
      <w:r w:rsidRPr="008A2BC7">
        <w:rPr>
          <w:rFonts w:eastAsia="Garamond"/>
          <w:b/>
          <w:spacing w:val="-1"/>
          <w:sz w:val="28"/>
          <w:szCs w:val="28"/>
        </w:rPr>
        <w:t>K</w:t>
      </w:r>
      <w:r w:rsidRPr="008A2BC7">
        <w:rPr>
          <w:rFonts w:eastAsia="Garamond"/>
          <w:b/>
          <w:spacing w:val="-2"/>
          <w:sz w:val="28"/>
          <w:szCs w:val="28"/>
        </w:rPr>
        <w:t>E</w:t>
      </w:r>
      <w:r w:rsidRPr="008A2BC7">
        <w:rPr>
          <w:rFonts w:eastAsia="Garamond"/>
          <w:b/>
          <w:sz w:val="28"/>
          <w:szCs w:val="28"/>
        </w:rPr>
        <w:t>R</w:t>
      </w:r>
      <w:r w:rsidRPr="008A2BC7">
        <w:rPr>
          <w:rFonts w:eastAsia="Garamond"/>
          <w:b/>
          <w:spacing w:val="-5"/>
          <w:sz w:val="28"/>
          <w:szCs w:val="28"/>
        </w:rPr>
        <w:t>J</w:t>
      </w:r>
      <w:r w:rsidRPr="008A2BC7">
        <w:rPr>
          <w:rFonts w:eastAsia="Garamond"/>
          <w:b/>
          <w:sz w:val="28"/>
          <w:szCs w:val="28"/>
        </w:rPr>
        <w:t xml:space="preserve">A </w:t>
      </w:r>
      <w:r w:rsidRPr="008A2BC7">
        <w:rPr>
          <w:rFonts w:eastAsia="Garamond"/>
          <w:b/>
          <w:spacing w:val="-2"/>
          <w:sz w:val="28"/>
          <w:szCs w:val="28"/>
        </w:rPr>
        <w:t>L</w:t>
      </w:r>
      <w:r w:rsidRPr="008A2BC7">
        <w:rPr>
          <w:rFonts w:eastAsia="Garamond"/>
          <w:b/>
          <w:sz w:val="28"/>
          <w:szCs w:val="28"/>
        </w:rPr>
        <w:t>A</w:t>
      </w:r>
      <w:r w:rsidRPr="008A2BC7">
        <w:rPr>
          <w:rFonts w:eastAsia="Garamond"/>
          <w:b/>
          <w:spacing w:val="-4"/>
          <w:sz w:val="28"/>
          <w:szCs w:val="28"/>
        </w:rPr>
        <w:t>P</w:t>
      </w:r>
      <w:r w:rsidRPr="008A2BC7">
        <w:rPr>
          <w:rFonts w:eastAsia="Garamond"/>
          <w:b/>
          <w:spacing w:val="1"/>
          <w:sz w:val="28"/>
          <w:szCs w:val="28"/>
        </w:rPr>
        <w:t>A</w:t>
      </w:r>
      <w:r w:rsidRPr="008A2BC7">
        <w:rPr>
          <w:rFonts w:eastAsia="Garamond"/>
          <w:b/>
          <w:spacing w:val="4"/>
          <w:sz w:val="28"/>
          <w:szCs w:val="28"/>
        </w:rPr>
        <w:t>N</w:t>
      </w:r>
      <w:r w:rsidRPr="008A2BC7">
        <w:rPr>
          <w:rFonts w:eastAsia="Garamond"/>
          <w:b/>
          <w:spacing w:val="-4"/>
          <w:sz w:val="28"/>
          <w:szCs w:val="28"/>
        </w:rPr>
        <w:t>G</w:t>
      </w:r>
      <w:r w:rsidRPr="008A2BC7">
        <w:rPr>
          <w:rFonts w:eastAsia="Garamond"/>
          <w:b/>
          <w:sz w:val="28"/>
          <w:szCs w:val="28"/>
        </w:rPr>
        <w:t>AN</w:t>
      </w:r>
      <w:r w:rsidRPr="008A2BC7">
        <w:rPr>
          <w:rFonts w:eastAsia="Garamond"/>
          <w:b/>
          <w:spacing w:val="2"/>
          <w:sz w:val="28"/>
          <w:szCs w:val="28"/>
        </w:rPr>
        <w:t xml:space="preserve"> </w:t>
      </w:r>
      <w:r w:rsidRPr="008A2BC7">
        <w:rPr>
          <w:rFonts w:eastAsia="Garamond"/>
          <w:b/>
          <w:spacing w:val="6"/>
          <w:sz w:val="28"/>
          <w:szCs w:val="28"/>
        </w:rPr>
        <w:t>S</w:t>
      </w:r>
      <w:r w:rsidRPr="008A2BC7">
        <w:rPr>
          <w:rFonts w:eastAsia="Garamond"/>
          <w:b/>
          <w:spacing w:val="-2"/>
          <w:sz w:val="28"/>
          <w:szCs w:val="28"/>
        </w:rPr>
        <w:t>E</w:t>
      </w:r>
      <w:r w:rsidRPr="008A2BC7">
        <w:rPr>
          <w:rFonts w:eastAsia="Garamond"/>
          <w:b/>
          <w:spacing w:val="-1"/>
          <w:sz w:val="28"/>
          <w:szCs w:val="28"/>
        </w:rPr>
        <w:t>M</w:t>
      </w:r>
      <w:r w:rsidRPr="008A2BC7">
        <w:rPr>
          <w:rFonts w:eastAsia="Garamond"/>
          <w:b/>
          <w:spacing w:val="-2"/>
          <w:sz w:val="28"/>
          <w:szCs w:val="28"/>
        </w:rPr>
        <w:t>E</w:t>
      </w:r>
      <w:r w:rsidRPr="008A2BC7">
        <w:rPr>
          <w:rFonts w:eastAsia="Garamond"/>
          <w:b/>
          <w:spacing w:val="5"/>
          <w:sz w:val="28"/>
          <w:szCs w:val="28"/>
        </w:rPr>
        <w:t>S</w:t>
      </w:r>
      <w:r w:rsidRPr="008A2BC7">
        <w:rPr>
          <w:rFonts w:eastAsia="Garamond"/>
          <w:b/>
          <w:spacing w:val="-5"/>
          <w:sz w:val="28"/>
          <w:szCs w:val="28"/>
        </w:rPr>
        <w:t>T</w:t>
      </w:r>
      <w:r w:rsidRPr="008A2BC7">
        <w:rPr>
          <w:rFonts w:eastAsia="Garamond"/>
          <w:b/>
          <w:spacing w:val="-2"/>
          <w:sz w:val="28"/>
          <w:szCs w:val="28"/>
        </w:rPr>
        <w:t>E</w:t>
      </w:r>
      <w:r w:rsidRPr="008A2BC7">
        <w:rPr>
          <w:rFonts w:eastAsia="Garamond"/>
          <w:b/>
          <w:sz w:val="28"/>
          <w:szCs w:val="28"/>
        </w:rPr>
        <w:t>R</w:t>
      </w:r>
      <w:r w:rsidRPr="008A2BC7">
        <w:rPr>
          <w:rFonts w:eastAsia="Garamond"/>
          <w:b/>
          <w:spacing w:val="6"/>
          <w:sz w:val="28"/>
          <w:szCs w:val="28"/>
        </w:rPr>
        <w:t xml:space="preserve"> </w:t>
      </w:r>
      <w:r w:rsidRPr="008A2BC7">
        <w:rPr>
          <w:rFonts w:eastAsia="Garamond"/>
          <w:b/>
          <w:spacing w:val="-4"/>
          <w:sz w:val="28"/>
          <w:szCs w:val="28"/>
        </w:rPr>
        <w:t>G</w:t>
      </w:r>
      <w:r w:rsidRPr="008A2BC7">
        <w:rPr>
          <w:rFonts w:eastAsia="Garamond"/>
          <w:b/>
          <w:spacing w:val="-2"/>
          <w:sz w:val="28"/>
          <w:szCs w:val="28"/>
        </w:rPr>
        <w:t>E</w:t>
      </w:r>
      <w:r w:rsidRPr="008A2BC7">
        <w:rPr>
          <w:rFonts w:eastAsia="Garamond"/>
          <w:b/>
          <w:spacing w:val="-4"/>
          <w:sz w:val="28"/>
          <w:szCs w:val="28"/>
        </w:rPr>
        <w:t>N</w:t>
      </w:r>
      <w:r w:rsidRPr="008A2BC7">
        <w:rPr>
          <w:rFonts w:eastAsia="Garamond"/>
          <w:b/>
          <w:sz w:val="28"/>
          <w:szCs w:val="28"/>
        </w:rPr>
        <w:t>AP</w:t>
      </w:r>
      <w:r w:rsidRPr="008A2BC7">
        <w:rPr>
          <w:rFonts w:eastAsia="Garamond"/>
          <w:b/>
          <w:spacing w:val="3"/>
          <w:sz w:val="28"/>
          <w:szCs w:val="28"/>
        </w:rPr>
        <w:t xml:space="preserve"> </w:t>
      </w:r>
      <w:r w:rsidRPr="008A2BC7">
        <w:rPr>
          <w:rFonts w:eastAsia="Garamond"/>
          <w:b/>
          <w:spacing w:val="-5"/>
          <w:sz w:val="28"/>
          <w:szCs w:val="28"/>
        </w:rPr>
        <w:t>T</w:t>
      </w:r>
      <w:r w:rsidRPr="008A2BC7">
        <w:rPr>
          <w:rFonts w:eastAsia="Garamond"/>
          <w:b/>
          <w:sz w:val="28"/>
          <w:szCs w:val="28"/>
        </w:rPr>
        <w:t>A</w:t>
      </w:r>
      <w:r w:rsidRPr="008A2BC7">
        <w:rPr>
          <w:rFonts w:eastAsia="Garamond"/>
          <w:b/>
          <w:spacing w:val="2"/>
          <w:sz w:val="28"/>
          <w:szCs w:val="28"/>
        </w:rPr>
        <w:t>H</w:t>
      </w:r>
      <w:r w:rsidRPr="008A2BC7">
        <w:rPr>
          <w:rFonts w:eastAsia="Garamond"/>
          <w:b/>
          <w:spacing w:val="-1"/>
          <w:sz w:val="28"/>
          <w:szCs w:val="28"/>
        </w:rPr>
        <w:t xml:space="preserve">UN </w:t>
      </w:r>
      <w:r w:rsidRPr="008A2BC7">
        <w:rPr>
          <w:rFonts w:eastAsia="Garamond"/>
          <w:b/>
          <w:sz w:val="28"/>
          <w:szCs w:val="28"/>
        </w:rPr>
        <w:t>A</w:t>
      </w:r>
      <w:r w:rsidRPr="008A2BC7">
        <w:rPr>
          <w:rFonts w:eastAsia="Garamond"/>
          <w:b/>
          <w:spacing w:val="-1"/>
          <w:sz w:val="28"/>
          <w:szCs w:val="28"/>
        </w:rPr>
        <w:t>K</w:t>
      </w:r>
      <w:r w:rsidRPr="008A2BC7">
        <w:rPr>
          <w:rFonts w:eastAsia="Garamond"/>
          <w:b/>
          <w:spacing w:val="1"/>
          <w:sz w:val="28"/>
          <w:szCs w:val="28"/>
        </w:rPr>
        <w:t>AD</w:t>
      </w:r>
      <w:r w:rsidRPr="008A2BC7">
        <w:rPr>
          <w:rFonts w:eastAsia="Garamond"/>
          <w:b/>
          <w:spacing w:val="-2"/>
          <w:sz w:val="28"/>
          <w:szCs w:val="28"/>
        </w:rPr>
        <w:t>E</w:t>
      </w:r>
      <w:r w:rsidRPr="008A2BC7">
        <w:rPr>
          <w:rFonts w:eastAsia="Garamond"/>
          <w:b/>
          <w:spacing w:val="-1"/>
          <w:sz w:val="28"/>
          <w:szCs w:val="28"/>
        </w:rPr>
        <w:t>M</w:t>
      </w:r>
      <w:r w:rsidRPr="008A2BC7">
        <w:rPr>
          <w:rFonts w:eastAsia="Garamond"/>
          <w:b/>
          <w:spacing w:val="1"/>
          <w:sz w:val="28"/>
          <w:szCs w:val="28"/>
        </w:rPr>
        <w:t>I</w:t>
      </w:r>
      <w:r w:rsidRPr="008A2BC7">
        <w:rPr>
          <w:rFonts w:eastAsia="Garamond"/>
          <w:b/>
          <w:sz w:val="28"/>
          <w:szCs w:val="28"/>
        </w:rPr>
        <w:t>K</w:t>
      </w:r>
      <w:r w:rsidRPr="008A2BC7">
        <w:rPr>
          <w:rFonts w:eastAsia="Garamond"/>
          <w:b/>
          <w:spacing w:val="-3"/>
          <w:sz w:val="28"/>
          <w:szCs w:val="28"/>
        </w:rPr>
        <w:t xml:space="preserve"> 2</w:t>
      </w:r>
      <w:r w:rsidRPr="008A2BC7">
        <w:rPr>
          <w:rFonts w:eastAsia="Garamond"/>
          <w:b/>
          <w:spacing w:val="5"/>
          <w:sz w:val="28"/>
          <w:szCs w:val="28"/>
        </w:rPr>
        <w:t>0</w:t>
      </w:r>
      <w:r w:rsidRPr="008A2BC7">
        <w:rPr>
          <w:rFonts w:eastAsia="Garamond"/>
          <w:b/>
          <w:spacing w:val="1"/>
          <w:sz w:val="28"/>
          <w:szCs w:val="28"/>
        </w:rPr>
        <w:t>2</w:t>
      </w:r>
      <w:r w:rsidRPr="008A2BC7">
        <w:rPr>
          <w:rFonts w:eastAsia="Garamond"/>
          <w:b/>
          <w:spacing w:val="-3"/>
          <w:sz w:val="28"/>
          <w:szCs w:val="28"/>
        </w:rPr>
        <w:t>1</w:t>
      </w:r>
      <w:r w:rsidRPr="008A2BC7">
        <w:rPr>
          <w:rFonts w:eastAsia="Garamond"/>
          <w:b/>
          <w:spacing w:val="2"/>
          <w:sz w:val="28"/>
          <w:szCs w:val="28"/>
        </w:rPr>
        <w:t>/</w:t>
      </w:r>
      <w:r w:rsidRPr="008A2BC7">
        <w:rPr>
          <w:rFonts w:eastAsia="Garamond"/>
          <w:b/>
          <w:spacing w:val="-3"/>
          <w:sz w:val="28"/>
          <w:szCs w:val="28"/>
        </w:rPr>
        <w:t>2</w:t>
      </w:r>
      <w:r w:rsidRPr="008A2BC7">
        <w:rPr>
          <w:rFonts w:eastAsia="Garamond"/>
          <w:b/>
          <w:spacing w:val="5"/>
          <w:sz w:val="28"/>
          <w:szCs w:val="28"/>
        </w:rPr>
        <w:t>0</w:t>
      </w:r>
      <w:r w:rsidRPr="008A2BC7">
        <w:rPr>
          <w:rFonts w:eastAsia="Garamond"/>
          <w:b/>
          <w:spacing w:val="1"/>
          <w:sz w:val="28"/>
          <w:szCs w:val="28"/>
        </w:rPr>
        <w:t>2</w:t>
      </w:r>
      <w:r w:rsidRPr="008A2BC7">
        <w:rPr>
          <w:rFonts w:eastAsia="Garamond"/>
          <w:b/>
          <w:sz w:val="28"/>
          <w:szCs w:val="28"/>
        </w:rPr>
        <w:t>2</w:t>
      </w:r>
    </w:p>
    <w:p w:rsidR="008A2BC7" w:rsidRDefault="008A2BC7" w:rsidP="008A2BC7">
      <w:pPr>
        <w:spacing w:line="200" w:lineRule="exact"/>
      </w:pPr>
    </w:p>
    <w:p w:rsidR="008A2BC7" w:rsidRDefault="008A2BC7" w:rsidP="008A2BC7">
      <w:pPr>
        <w:spacing w:line="200" w:lineRule="exact"/>
      </w:pPr>
    </w:p>
    <w:p w:rsidR="008A2BC7" w:rsidRDefault="008A2BC7" w:rsidP="008A2BC7">
      <w:pPr>
        <w:spacing w:before="9" w:line="240" w:lineRule="exact"/>
        <w:rPr>
          <w:sz w:val="24"/>
          <w:szCs w:val="24"/>
        </w:rPr>
      </w:pPr>
    </w:p>
    <w:p w:rsidR="008A2BC7" w:rsidRDefault="008A2BC7" w:rsidP="008A2BC7">
      <w:pPr>
        <w:ind w:right="-1"/>
        <w:jc w:val="center"/>
        <w:rPr>
          <w:sz w:val="24"/>
          <w:szCs w:val="24"/>
        </w:rPr>
      </w:pPr>
      <w:r>
        <w:rPr>
          <w:b/>
          <w:sz w:val="24"/>
          <w:szCs w:val="24"/>
        </w:rPr>
        <w:t>DI U</w:t>
      </w:r>
      <w:r>
        <w:rPr>
          <w:b/>
          <w:spacing w:val="-3"/>
          <w:sz w:val="24"/>
          <w:szCs w:val="24"/>
        </w:rPr>
        <w:t>P</w:t>
      </w:r>
      <w:r>
        <w:rPr>
          <w:b/>
          <w:sz w:val="24"/>
          <w:szCs w:val="24"/>
        </w:rPr>
        <w:t>T</w:t>
      </w:r>
      <w:r w:rsidR="00A26690">
        <w:rPr>
          <w:b/>
          <w:sz w:val="24"/>
          <w:szCs w:val="24"/>
        </w:rPr>
        <w:t>.</w:t>
      </w:r>
      <w:r>
        <w:rPr>
          <w:b/>
          <w:sz w:val="24"/>
          <w:szCs w:val="24"/>
        </w:rPr>
        <w:t xml:space="preserve"> </w:t>
      </w:r>
      <w:r>
        <w:rPr>
          <w:b/>
          <w:spacing w:val="-3"/>
          <w:sz w:val="24"/>
          <w:szCs w:val="24"/>
        </w:rPr>
        <w:t>P</w:t>
      </w:r>
      <w:r>
        <w:rPr>
          <w:b/>
          <w:spacing w:val="3"/>
          <w:sz w:val="24"/>
          <w:szCs w:val="24"/>
        </w:rPr>
        <w:t>E</w:t>
      </w:r>
      <w:r>
        <w:rPr>
          <w:b/>
          <w:sz w:val="24"/>
          <w:szCs w:val="24"/>
        </w:rPr>
        <w:t>R</w:t>
      </w:r>
      <w:r>
        <w:rPr>
          <w:b/>
          <w:spacing w:val="-3"/>
          <w:sz w:val="24"/>
          <w:szCs w:val="24"/>
        </w:rPr>
        <w:t>P</w:t>
      </w:r>
      <w:r>
        <w:rPr>
          <w:b/>
          <w:sz w:val="24"/>
          <w:szCs w:val="24"/>
        </w:rPr>
        <w:t>US</w:t>
      </w:r>
      <w:r>
        <w:rPr>
          <w:b/>
          <w:spacing w:val="-1"/>
          <w:sz w:val="24"/>
          <w:szCs w:val="24"/>
        </w:rPr>
        <w:t>T</w:t>
      </w:r>
      <w:r>
        <w:rPr>
          <w:b/>
          <w:sz w:val="24"/>
          <w:szCs w:val="24"/>
        </w:rPr>
        <w:t>A</w:t>
      </w:r>
      <w:r>
        <w:rPr>
          <w:b/>
          <w:spacing w:val="5"/>
          <w:sz w:val="24"/>
          <w:szCs w:val="24"/>
        </w:rPr>
        <w:t>K</w:t>
      </w:r>
      <w:r>
        <w:rPr>
          <w:b/>
          <w:sz w:val="24"/>
          <w:szCs w:val="24"/>
        </w:rPr>
        <w:t>A</w:t>
      </w:r>
      <w:r>
        <w:rPr>
          <w:b/>
          <w:spacing w:val="-1"/>
          <w:sz w:val="24"/>
          <w:szCs w:val="24"/>
        </w:rPr>
        <w:t>A</w:t>
      </w:r>
      <w:r>
        <w:rPr>
          <w:b/>
          <w:sz w:val="24"/>
          <w:szCs w:val="24"/>
        </w:rPr>
        <w:t>N</w:t>
      </w:r>
      <w:r>
        <w:rPr>
          <w:b/>
          <w:spacing w:val="2"/>
          <w:sz w:val="24"/>
          <w:szCs w:val="24"/>
        </w:rPr>
        <w:t xml:space="preserve"> </w:t>
      </w:r>
      <w:r>
        <w:rPr>
          <w:b/>
          <w:sz w:val="24"/>
          <w:szCs w:val="24"/>
        </w:rPr>
        <w:t>U</w:t>
      </w:r>
      <w:r>
        <w:rPr>
          <w:b/>
          <w:spacing w:val="-1"/>
          <w:sz w:val="24"/>
          <w:szCs w:val="24"/>
        </w:rPr>
        <w:t>N</w:t>
      </w:r>
      <w:r>
        <w:rPr>
          <w:b/>
          <w:spacing w:val="-2"/>
          <w:sz w:val="24"/>
          <w:szCs w:val="24"/>
        </w:rPr>
        <w:t>I</w:t>
      </w:r>
      <w:r>
        <w:rPr>
          <w:b/>
          <w:sz w:val="24"/>
          <w:szCs w:val="24"/>
        </w:rPr>
        <w:t>V</w:t>
      </w:r>
      <w:r>
        <w:rPr>
          <w:b/>
          <w:spacing w:val="-2"/>
          <w:sz w:val="24"/>
          <w:szCs w:val="24"/>
        </w:rPr>
        <w:t>E</w:t>
      </w:r>
      <w:r>
        <w:rPr>
          <w:b/>
          <w:sz w:val="24"/>
          <w:szCs w:val="24"/>
        </w:rPr>
        <w:t>R</w:t>
      </w:r>
      <w:r>
        <w:rPr>
          <w:b/>
          <w:spacing w:val="5"/>
          <w:sz w:val="24"/>
          <w:szCs w:val="24"/>
        </w:rPr>
        <w:t>S</w:t>
      </w:r>
      <w:r>
        <w:rPr>
          <w:b/>
          <w:spacing w:val="-2"/>
          <w:sz w:val="24"/>
          <w:szCs w:val="24"/>
        </w:rPr>
        <w:t>IT</w:t>
      </w:r>
      <w:r>
        <w:rPr>
          <w:b/>
          <w:sz w:val="24"/>
          <w:szCs w:val="24"/>
        </w:rPr>
        <w:t>AS</w:t>
      </w:r>
      <w:r>
        <w:rPr>
          <w:b/>
          <w:spacing w:val="3"/>
          <w:sz w:val="24"/>
          <w:szCs w:val="24"/>
        </w:rPr>
        <w:t xml:space="preserve"> </w:t>
      </w:r>
      <w:r>
        <w:rPr>
          <w:b/>
          <w:spacing w:val="4"/>
          <w:sz w:val="24"/>
          <w:szCs w:val="24"/>
        </w:rPr>
        <w:t>M</w:t>
      </w:r>
      <w:r>
        <w:rPr>
          <w:b/>
          <w:sz w:val="24"/>
          <w:szCs w:val="24"/>
        </w:rPr>
        <w:t>A</w:t>
      </w:r>
      <w:r>
        <w:rPr>
          <w:b/>
          <w:spacing w:val="-2"/>
          <w:sz w:val="24"/>
          <w:szCs w:val="24"/>
        </w:rPr>
        <w:t>T</w:t>
      </w:r>
      <w:r>
        <w:rPr>
          <w:b/>
          <w:sz w:val="24"/>
          <w:szCs w:val="24"/>
        </w:rPr>
        <w:t>A</w:t>
      </w:r>
      <w:r>
        <w:rPr>
          <w:b/>
          <w:spacing w:val="-1"/>
          <w:sz w:val="24"/>
          <w:szCs w:val="24"/>
        </w:rPr>
        <w:t>R</w:t>
      </w:r>
      <w:r>
        <w:rPr>
          <w:b/>
          <w:sz w:val="24"/>
          <w:szCs w:val="24"/>
        </w:rPr>
        <w:t>AM</w:t>
      </w:r>
    </w:p>
    <w:p w:rsidR="008A2BC7" w:rsidRDefault="008A2BC7" w:rsidP="008A2BC7">
      <w:pPr>
        <w:spacing w:before="14" w:line="220" w:lineRule="exact"/>
        <w:rPr>
          <w:sz w:val="22"/>
          <w:szCs w:val="22"/>
        </w:rPr>
      </w:pPr>
    </w:p>
    <w:p w:rsidR="008A2BC7" w:rsidRDefault="008A2BC7" w:rsidP="008A2BC7"/>
    <w:p w:rsidR="008A2BC7" w:rsidRDefault="008A2BC7" w:rsidP="008A2BC7">
      <w:pPr>
        <w:spacing w:line="200" w:lineRule="exact"/>
      </w:pPr>
    </w:p>
    <w:p w:rsidR="008A2BC7" w:rsidRDefault="008A2BC7" w:rsidP="008A2BC7">
      <w:pPr>
        <w:spacing w:before="19" w:line="260" w:lineRule="exact"/>
        <w:rPr>
          <w:sz w:val="26"/>
          <w:szCs w:val="26"/>
        </w:rPr>
      </w:pPr>
    </w:p>
    <w:p w:rsidR="008A2BC7" w:rsidRDefault="008A2BC7" w:rsidP="008A2BC7">
      <w:pPr>
        <w:spacing w:before="19" w:line="260" w:lineRule="exact"/>
        <w:rPr>
          <w:sz w:val="26"/>
          <w:szCs w:val="26"/>
        </w:rPr>
      </w:pPr>
    </w:p>
    <w:p w:rsidR="008A2BC7" w:rsidRDefault="008A2BC7" w:rsidP="008A2BC7">
      <w:pPr>
        <w:spacing w:before="19" w:line="260" w:lineRule="exact"/>
        <w:rPr>
          <w:sz w:val="26"/>
          <w:szCs w:val="26"/>
        </w:rPr>
      </w:pPr>
      <w:r>
        <w:rPr>
          <w:noProof/>
        </w:rPr>
        <w:drawing>
          <wp:anchor distT="0" distB="0" distL="114300" distR="114300" simplePos="0" relativeHeight="251658240" behindDoc="1" locked="0" layoutInCell="1" allowOverlap="1" wp14:anchorId="53EB4CE1" wp14:editId="04F123B1">
            <wp:simplePos x="0" y="0"/>
            <wp:positionH relativeFrom="column">
              <wp:posOffset>1939290</wp:posOffset>
            </wp:positionH>
            <wp:positionV relativeFrom="paragraph">
              <wp:posOffset>14605</wp:posOffset>
            </wp:positionV>
            <wp:extent cx="1809750" cy="1762125"/>
            <wp:effectExtent l="0" t="0" r="0" b="952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09750" cy="1762125"/>
                    </a:xfrm>
                    <a:prstGeom prst="rect">
                      <a:avLst/>
                    </a:prstGeom>
                    <a:noFill/>
                    <a:ln>
                      <a:noFill/>
                    </a:ln>
                  </pic:spPr>
                </pic:pic>
              </a:graphicData>
            </a:graphic>
          </wp:anchor>
        </w:drawing>
      </w:r>
    </w:p>
    <w:p w:rsidR="008A2BC7" w:rsidRDefault="008A2BC7" w:rsidP="008A2BC7">
      <w:pPr>
        <w:spacing w:before="19" w:line="260" w:lineRule="exact"/>
        <w:rPr>
          <w:sz w:val="26"/>
          <w:szCs w:val="26"/>
        </w:rPr>
      </w:pPr>
    </w:p>
    <w:p w:rsidR="008A2BC7" w:rsidRDefault="008A2BC7" w:rsidP="008A2BC7">
      <w:pPr>
        <w:spacing w:before="19" w:line="260" w:lineRule="exact"/>
        <w:rPr>
          <w:sz w:val="26"/>
          <w:szCs w:val="26"/>
        </w:rPr>
      </w:pPr>
    </w:p>
    <w:p w:rsidR="008A2BC7" w:rsidRDefault="008A2BC7" w:rsidP="008A2BC7">
      <w:pPr>
        <w:spacing w:before="19" w:line="260" w:lineRule="exact"/>
        <w:rPr>
          <w:sz w:val="26"/>
          <w:szCs w:val="26"/>
        </w:rPr>
      </w:pPr>
    </w:p>
    <w:p w:rsidR="008A2BC7" w:rsidRDefault="008A2BC7" w:rsidP="008A2BC7">
      <w:pPr>
        <w:spacing w:before="19" w:line="260" w:lineRule="exact"/>
        <w:rPr>
          <w:sz w:val="26"/>
          <w:szCs w:val="26"/>
        </w:rPr>
      </w:pPr>
    </w:p>
    <w:p w:rsidR="008A2BC7" w:rsidRDefault="008A2BC7" w:rsidP="008A2BC7">
      <w:pPr>
        <w:spacing w:before="19" w:line="260" w:lineRule="exact"/>
        <w:rPr>
          <w:sz w:val="26"/>
          <w:szCs w:val="26"/>
        </w:rPr>
      </w:pPr>
    </w:p>
    <w:p w:rsidR="008A2BC7" w:rsidRDefault="008A2BC7" w:rsidP="008A2BC7">
      <w:pPr>
        <w:spacing w:before="19" w:line="260" w:lineRule="exact"/>
        <w:rPr>
          <w:sz w:val="26"/>
          <w:szCs w:val="26"/>
        </w:rPr>
      </w:pPr>
    </w:p>
    <w:p w:rsidR="008A2BC7" w:rsidRDefault="008A2BC7" w:rsidP="008A2BC7">
      <w:pPr>
        <w:spacing w:before="19" w:line="260" w:lineRule="exact"/>
        <w:rPr>
          <w:sz w:val="26"/>
          <w:szCs w:val="26"/>
        </w:rPr>
      </w:pPr>
    </w:p>
    <w:p w:rsidR="008A2BC7" w:rsidRDefault="008A2BC7" w:rsidP="008A2BC7">
      <w:pPr>
        <w:spacing w:before="19" w:line="260" w:lineRule="exact"/>
        <w:rPr>
          <w:sz w:val="26"/>
          <w:szCs w:val="26"/>
        </w:rPr>
      </w:pPr>
    </w:p>
    <w:p w:rsidR="008A2BC7" w:rsidRDefault="008A2BC7" w:rsidP="008A2BC7">
      <w:pPr>
        <w:spacing w:before="19" w:line="260" w:lineRule="exact"/>
        <w:rPr>
          <w:sz w:val="26"/>
          <w:szCs w:val="26"/>
        </w:rPr>
      </w:pPr>
    </w:p>
    <w:p w:rsidR="008A2BC7" w:rsidRDefault="008A2BC7" w:rsidP="008A2BC7">
      <w:pPr>
        <w:spacing w:before="19" w:line="260" w:lineRule="exact"/>
        <w:rPr>
          <w:sz w:val="26"/>
          <w:szCs w:val="26"/>
        </w:rPr>
      </w:pPr>
    </w:p>
    <w:p w:rsidR="008A2BC7" w:rsidRDefault="008A2BC7" w:rsidP="008A2BC7">
      <w:pPr>
        <w:spacing w:before="19" w:line="260" w:lineRule="exact"/>
        <w:rPr>
          <w:sz w:val="26"/>
          <w:szCs w:val="26"/>
        </w:rPr>
      </w:pPr>
    </w:p>
    <w:p w:rsidR="008A2BC7" w:rsidRDefault="008A2BC7" w:rsidP="008A2BC7">
      <w:pPr>
        <w:spacing w:before="19" w:line="260" w:lineRule="exact"/>
        <w:rPr>
          <w:sz w:val="26"/>
          <w:szCs w:val="26"/>
        </w:rPr>
      </w:pPr>
    </w:p>
    <w:p w:rsidR="008A2BC7" w:rsidRDefault="008A2BC7" w:rsidP="008A2BC7">
      <w:pPr>
        <w:spacing w:before="19" w:line="260" w:lineRule="exact"/>
        <w:rPr>
          <w:sz w:val="26"/>
          <w:szCs w:val="26"/>
        </w:rPr>
      </w:pPr>
    </w:p>
    <w:p w:rsidR="008A2BC7" w:rsidRDefault="008A2BC7" w:rsidP="008A2BC7">
      <w:pPr>
        <w:spacing w:before="19" w:line="260" w:lineRule="exact"/>
        <w:rPr>
          <w:sz w:val="26"/>
          <w:szCs w:val="26"/>
        </w:rPr>
      </w:pPr>
    </w:p>
    <w:p w:rsidR="008A2BC7" w:rsidRDefault="008A2BC7" w:rsidP="008A2BC7">
      <w:pPr>
        <w:spacing w:before="19" w:line="260" w:lineRule="exact"/>
        <w:rPr>
          <w:sz w:val="26"/>
          <w:szCs w:val="26"/>
        </w:rPr>
      </w:pPr>
    </w:p>
    <w:p w:rsidR="008A2BC7" w:rsidRDefault="008A2BC7" w:rsidP="008A2BC7">
      <w:pPr>
        <w:spacing w:before="19" w:line="260" w:lineRule="exact"/>
        <w:rPr>
          <w:sz w:val="26"/>
          <w:szCs w:val="26"/>
        </w:rPr>
      </w:pPr>
    </w:p>
    <w:p w:rsidR="008A2BC7" w:rsidRPr="007D6623" w:rsidRDefault="008A2BC7" w:rsidP="008A2BC7">
      <w:pPr>
        <w:ind w:left="2666" w:right="2135"/>
        <w:jc w:val="center"/>
        <w:rPr>
          <w:rFonts w:eastAsia="Garamond"/>
          <w:sz w:val="24"/>
          <w:szCs w:val="24"/>
        </w:rPr>
      </w:pPr>
      <w:r w:rsidRPr="007D6623">
        <w:rPr>
          <w:rFonts w:eastAsia="Garamond"/>
          <w:b/>
          <w:sz w:val="24"/>
          <w:szCs w:val="24"/>
        </w:rPr>
        <w:t>D</w:t>
      </w:r>
      <w:r w:rsidRPr="007D6623">
        <w:rPr>
          <w:rFonts w:eastAsia="Garamond"/>
          <w:b/>
          <w:spacing w:val="1"/>
          <w:sz w:val="24"/>
          <w:szCs w:val="24"/>
        </w:rPr>
        <w:t>ia</w:t>
      </w:r>
      <w:r w:rsidRPr="007D6623">
        <w:rPr>
          <w:rFonts w:eastAsia="Garamond"/>
          <w:b/>
          <w:spacing w:val="2"/>
          <w:sz w:val="24"/>
          <w:szCs w:val="24"/>
        </w:rPr>
        <w:t>j</w:t>
      </w:r>
      <w:r w:rsidRPr="007D6623">
        <w:rPr>
          <w:rFonts w:eastAsia="Garamond"/>
          <w:b/>
          <w:spacing w:val="-1"/>
          <w:sz w:val="24"/>
          <w:szCs w:val="24"/>
        </w:rPr>
        <w:t>u</w:t>
      </w:r>
      <w:r w:rsidRPr="007D6623">
        <w:rPr>
          <w:rFonts w:eastAsia="Garamond"/>
          <w:b/>
          <w:spacing w:val="5"/>
          <w:sz w:val="24"/>
          <w:szCs w:val="24"/>
        </w:rPr>
        <w:t>k</w:t>
      </w:r>
      <w:r w:rsidRPr="007D6623">
        <w:rPr>
          <w:rFonts w:eastAsia="Garamond"/>
          <w:b/>
          <w:spacing w:val="1"/>
          <w:sz w:val="24"/>
          <w:szCs w:val="24"/>
        </w:rPr>
        <w:t>a</w:t>
      </w:r>
      <w:r w:rsidRPr="007D6623">
        <w:rPr>
          <w:rFonts w:eastAsia="Garamond"/>
          <w:b/>
          <w:sz w:val="24"/>
          <w:szCs w:val="24"/>
        </w:rPr>
        <w:t xml:space="preserve">n </w:t>
      </w:r>
      <w:proofErr w:type="gramStart"/>
      <w:r w:rsidRPr="007D6623">
        <w:rPr>
          <w:rFonts w:eastAsia="Garamond"/>
          <w:b/>
          <w:spacing w:val="-2"/>
          <w:sz w:val="24"/>
          <w:szCs w:val="24"/>
        </w:rPr>
        <w:t>O</w:t>
      </w:r>
      <w:r w:rsidRPr="007D6623">
        <w:rPr>
          <w:rFonts w:eastAsia="Garamond"/>
          <w:b/>
          <w:spacing w:val="2"/>
          <w:sz w:val="24"/>
          <w:szCs w:val="24"/>
        </w:rPr>
        <w:t>l</w:t>
      </w:r>
      <w:r w:rsidRPr="007D6623">
        <w:rPr>
          <w:rFonts w:eastAsia="Garamond"/>
          <w:b/>
          <w:spacing w:val="-4"/>
          <w:sz w:val="24"/>
          <w:szCs w:val="24"/>
        </w:rPr>
        <w:t>e</w:t>
      </w:r>
      <w:r w:rsidRPr="007D6623">
        <w:rPr>
          <w:rFonts w:eastAsia="Garamond"/>
          <w:b/>
          <w:sz w:val="24"/>
          <w:szCs w:val="24"/>
        </w:rPr>
        <w:t>h :</w:t>
      </w:r>
      <w:proofErr w:type="gramEnd"/>
    </w:p>
    <w:p w:rsidR="008A2BC7" w:rsidRPr="007D6623" w:rsidRDefault="008A2BC7" w:rsidP="008A2BC7">
      <w:pPr>
        <w:spacing w:before="2" w:line="100" w:lineRule="exact"/>
        <w:rPr>
          <w:sz w:val="10"/>
          <w:szCs w:val="10"/>
        </w:rPr>
      </w:pPr>
    </w:p>
    <w:p w:rsidR="008A2BC7" w:rsidRPr="007D6623" w:rsidRDefault="00D701C4" w:rsidP="008A2BC7">
      <w:pPr>
        <w:ind w:left="2662" w:right="2128"/>
        <w:jc w:val="center"/>
        <w:rPr>
          <w:rFonts w:eastAsia="Garamond"/>
          <w:b/>
          <w:sz w:val="24"/>
          <w:szCs w:val="24"/>
        </w:rPr>
      </w:pPr>
      <w:r>
        <w:rPr>
          <w:rFonts w:eastAsia="Garamond"/>
          <w:b/>
          <w:spacing w:val="3"/>
          <w:sz w:val="24"/>
          <w:szCs w:val="24"/>
          <w:u w:val="single" w:color="000000"/>
        </w:rPr>
        <w:t>LALU YUDI IRAWAN</w:t>
      </w:r>
    </w:p>
    <w:p w:rsidR="008A2BC7" w:rsidRPr="007D6623" w:rsidRDefault="008A2BC7" w:rsidP="008A2BC7">
      <w:pPr>
        <w:spacing w:before="2"/>
        <w:ind w:left="3176" w:right="2642"/>
        <w:jc w:val="center"/>
        <w:rPr>
          <w:rFonts w:eastAsia="Garamond"/>
          <w:b/>
          <w:sz w:val="24"/>
          <w:szCs w:val="24"/>
        </w:rPr>
      </w:pPr>
      <w:r w:rsidRPr="007D6623">
        <w:rPr>
          <w:rFonts w:eastAsia="Garamond"/>
          <w:b/>
          <w:spacing w:val="-2"/>
          <w:sz w:val="24"/>
          <w:szCs w:val="24"/>
        </w:rPr>
        <w:t>(</w:t>
      </w:r>
      <w:r w:rsidRPr="007D6623">
        <w:rPr>
          <w:rFonts w:eastAsia="Garamond"/>
          <w:b/>
          <w:spacing w:val="3"/>
          <w:sz w:val="24"/>
          <w:szCs w:val="24"/>
        </w:rPr>
        <w:t>N</w:t>
      </w:r>
      <w:r w:rsidRPr="007D6623">
        <w:rPr>
          <w:rFonts w:eastAsia="Garamond"/>
          <w:b/>
          <w:spacing w:val="-5"/>
          <w:sz w:val="24"/>
          <w:szCs w:val="24"/>
        </w:rPr>
        <w:t>I</w:t>
      </w:r>
      <w:r w:rsidRPr="007D6623">
        <w:rPr>
          <w:rFonts w:eastAsia="Garamond"/>
          <w:b/>
          <w:spacing w:val="4"/>
          <w:sz w:val="24"/>
          <w:szCs w:val="24"/>
        </w:rPr>
        <w:t>M</w:t>
      </w:r>
      <w:r w:rsidR="00D701C4">
        <w:rPr>
          <w:rFonts w:eastAsia="Garamond"/>
          <w:b/>
          <w:spacing w:val="4"/>
          <w:sz w:val="24"/>
          <w:szCs w:val="24"/>
        </w:rPr>
        <w:t xml:space="preserve"> 2019B0A012</w:t>
      </w:r>
      <w:r w:rsidRPr="007D6623">
        <w:rPr>
          <w:rFonts w:eastAsia="Garamond"/>
          <w:b/>
          <w:sz w:val="24"/>
          <w:szCs w:val="24"/>
        </w:rPr>
        <w:t>)</w:t>
      </w:r>
    </w:p>
    <w:p w:rsidR="008A2BC7" w:rsidRDefault="008A2BC7" w:rsidP="008A2BC7">
      <w:pPr>
        <w:spacing w:line="200" w:lineRule="exact"/>
      </w:pPr>
    </w:p>
    <w:p w:rsidR="008A2BC7" w:rsidRDefault="008A2BC7" w:rsidP="008A2BC7">
      <w:pPr>
        <w:spacing w:line="200" w:lineRule="exact"/>
      </w:pPr>
    </w:p>
    <w:p w:rsidR="008A2BC7" w:rsidRDefault="008A2BC7" w:rsidP="008A2BC7">
      <w:pPr>
        <w:spacing w:line="200" w:lineRule="exact"/>
      </w:pPr>
    </w:p>
    <w:p w:rsidR="008A2BC7" w:rsidRDefault="008A2BC7" w:rsidP="008A2BC7">
      <w:pPr>
        <w:spacing w:line="200" w:lineRule="exact"/>
      </w:pPr>
    </w:p>
    <w:p w:rsidR="008A2BC7" w:rsidRDefault="008A2BC7" w:rsidP="008A2BC7">
      <w:pPr>
        <w:spacing w:before="19" w:line="280" w:lineRule="exact"/>
        <w:rPr>
          <w:sz w:val="28"/>
          <w:szCs w:val="28"/>
        </w:rPr>
      </w:pPr>
    </w:p>
    <w:p w:rsidR="008A2BC7" w:rsidRDefault="008A2BC7" w:rsidP="008A2BC7">
      <w:pPr>
        <w:spacing w:before="19" w:line="280" w:lineRule="exact"/>
        <w:rPr>
          <w:sz w:val="28"/>
          <w:szCs w:val="28"/>
        </w:rPr>
      </w:pPr>
    </w:p>
    <w:p w:rsidR="008A2BC7" w:rsidRDefault="008A2BC7" w:rsidP="008A2BC7">
      <w:pPr>
        <w:spacing w:before="19" w:line="280" w:lineRule="exact"/>
        <w:rPr>
          <w:sz w:val="28"/>
          <w:szCs w:val="28"/>
        </w:rPr>
      </w:pPr>
    </w:p>
    <w:p w:rsidR="008A2BC7" w:rsidRDefault="008A2BC7" w:rsidP="008A2BC7">
      <w:pPr>
        <w:spacing w:before="19" w:line="280" w:lineRule="exact"/>
        <w:rPr>
          <w:sz w:val="28"/>
          <w:szCs w:val="28"/>
        </w:rPr>
      </w:pPr>
    </w:p>
    <w:p w:rsidR="008A2BC7" w:rsidRDefault="008A2BC7" w:rsidP="008A2BC7">
      <w:pPr>
        <w:spacing w:before="19" w:line="280" w:lineRule="exact"/>
        <w:rPr>
          <w:sz w:val="28"/>
          <w:szCs w:val="28"/>
        </w:rPr>
      </w:pPr>
    </w:p>
    <w:p w:rsidR="008A2BC7" w:rsidRDefault="008A2BC7" w:rsidP="008A2BC7">
      <w:pPr>
        <w:spacing w:before="19" w:line="280" w:lineRule="exact"/>
        <w:rPr>
          <w:sz w:val="28"/>
          <w:szCs w:val="28"/>
        </w:rPr>
      </w:pPr>
    </w:p>
    <w:p w:rsidR="008A2BC7" w:rsidRDefault="008A2BC7" w:rsidP="008A2BC7">
      <w:pPr>
        <w:spacing w:before="19" w:line="280" w:lineRule="exact"/>
        <w:rPr>
          <w:sz w:val="28"/>
          <w:szCs w:val="28"/>
        </w:rPr>
      </w:pPr>
    </w:p>
    <w:p w:rsidR="008A2BC7" w:rsidRDefault="008A2BC7" w:rsidP="008A2BC7">
      <w:pPr>
        <w:spacing w:before="19" w:line="280" w:lineRule="exact"/>
        <w:rPr>
          <w:sz w:val="28"/>
          <w:szCs w:val="28"/>
        </w:rPr>
      </w:pPr>
    </w:p>
    <w:p w:rsidR="008A2BC7" w:rsidRDefault="008A2BC7" w:rsidP="008A2BC7">
      <w:pPr>
        <w:ind w:firstLine="5"/>
        <w:jc w:val="center"/>
        <w:rPr>
          <w:b/>
          <w:sz w:val="28"/>
          <w:szCs w:val="26"/>
        </w:rPr>
      </w:pPr>
      <w:r w:rsidRPr="008A2BC7">
        <w:rPr>
          <w:b/>
          <w:spacing w:val="1"/>
          <w:sz w:val="28"/>
          <w:szCs w:val="26"/>
        </w:rPr>
        <w:t>P</w:t>
      </w:r>
      <w:r w:rsidRPr="008A2BC7">
        <w:rPr>
          <w:b/>
          <w:spacing w:val="-4"/>
          <w:sz w:val="28"/>
          <w:szCs w:val="26"/>
        </w:rPr>
        <w:t>R</w:t>
      </w:r>
      <w:r w:rsidRPr="008A2BC7">
        <w:rPr>
          <w:b/>
          <w:spacing w:val="6"/>
          <w:sz w:val="28"/>
          <w:szCs w:val="26"/>
        </w:rPr>
        <w:t>O</w:t>
      </w:r>
      <w:r w:rsidRPr="008A2BC7">
        <w:rPr>
          <w:b/>
          <w:spacing w:val="2"/>
          <w:sz w:val="28"/>
          <w:szCs w:val="26"/>
        </w:rPr>
        <w:t>G</w:t>
      </w:r>
      <w:r w:rsidRPr="008A2BC7">
        <w:rPr>
          <w:b/>
          <w:spacing w:val="-4"/>
          <w:sz w:val="28"/>
          <w:szCs w:val="26"/>
        </w:rPr>
        <w:t>R</w:t>
      </w:r>
      <w:r w:rsidRPr="008A2BC7">
        <w:rPr>
          <w:b/>
          <w:sz w:val="28"/>
          <w:szCs w:val="26"/>
        </w:rPr>
        <w:t>AM</w:t>
      </w:r>
      <w:r w:rsidRPr="008A2BC7">
        <w:rPr>
          <w:b/>
          <w:spacing w:val="2"/>
          <w:sz w:val="28"/>
          <w:szCs w:val="26"/>
        </w:rPr>
        <w:t xml:space="preserve"> </w:t>
      </w:r>
      <w:r w:rsidRPr="008A2BC7">
        <w:rPr>
          <w:b/>
          <w:sz w:val="28"/>
          <w:szCs w:val="26"/>
        </w:rPr>
        <w:t>S</w:t>
      </w:r>
      <w:r w:rsidRPr="008A2BC7">
        <w:rPr>
          <w:b/>
          <w:spacing w:val="-2"/>
          <w:sz w:val="28"/>
          <w:szCs w:val="26"/>
        </w:rPr>
        <w:t>T</w:t>
      </w:r>
      <w:r w:rsidRPr="008A2BC7">
        <w:rPr>
          <w:b/>
          <w:sz w:val="28"/>
          <w:szCs w:val="26"/>
        </w:rPr>
        <w:t>UDI</w:t>
      </w:r>
      <w:r w:rsidRPr="008A2BC7">
        <w:rPr>
          <w:b/>
          <w:spacing w:val="-1"/>
          <w:sz w:val="28"/>
          <w:szCs w:val="26"/>
        </w:rPr>
        <w:t xml:space="preserve"> </w:t>
      </w:r>
      <w:r w:rsidRPr="008A2BC7">
        <w:rPr>
          <w:b/>
          <w:sz w:val="28"/>
          <w:szCs w:val="26"/>
        </w:rPr>
        <w:t>D3</w:t>
      </w:r>
      <w:r w:rsidRPr="008A2BC7">
        <w:rPr>
          <w:b/>
          <w:spacing w:val="1"/>
          <w:sz w:val="28"/>
          <w:szCs w:val="26"/>
        </w:rPr>
        <w:t xml:space="preserve"> P</w:t>
      </w:r>
      <w:r w:rsidRPr="008A2BC7">
        <w:rPr>
          <w:b/>
          <w:spacing w:val="-1"/>
          <w:sz w:val="28"/>
          <w:szCs w:val="26"/>
        </w:rPr>
        <w:t>E</w:t>
      </w:r>
      <w:r w:rsidRPr="008A2BC7">
        <w:rPr>
          <w:b/>
          <w:sz w:val="28"/>
          <w:szCs w:val="26"/>
        </w:rPr>
        <w:t>R</w:t>
      </w:r>
      <w:r w:rsidRPr="008A2BC7">
        <w:rPr>
          <w:b/>
          <w:spacing w:val="1"/>
          <w:sz w:val="28"/>
          <w:szCs w:val="26"/>
        </w:rPr>
        <w:t>PU</w:t>
      </w:r>
      <w:r w:rsidRPr="008A2BC7">
        <w:rPr>
          <w:b/>
          <w:sz w:val="28"/>
          <w:szCs w:val="26"/>
        </w:rPr>
        <w:t>S</w:t>
      </w:r>
      <w:r w:rsidRPr="008A2BC7">
        <w:rPr>
          <w:b/>
          <w:spacing w:val="-2"/>
          <w:sz w:val="28"/>
          <w:szCs w:val="26"/>
        </w:rPr>
        <w:t>T</w:t>
      </w:r>
      <w:r w:rsidRPr="008A2BC7">
        <w:rPr>
          <w:b/>
          <w:sz w:val="28"/>
          <w:szCs w:val="26"/>
        </w:rPr>
        <w:t>A</w:t>
      </w:r>
      <w:r w:rsidRPr="008A2BC7">
        <w:rPr>
          <w:b/>
          <w:spacing w:val="2"/>
          <w:sz w:val="28"/>
          <w:szCs w:val="26"/>
        </w:rPr>
        <w:t>K</w:t>
      </w:r>
      <w:r w:rsidRPr="008A2BC7">
        <w:rPr>
          <w:b/>
          <w:spacing w:val="-4"/>
          <w:sz w:val="28"/>
          <w:szCs w:val="26"/>
        </w:rPr>
        <w:t>A</w:t>
      </w:r>
      <w:r w:rsidRPr="008A2BC7">
        <w:rPr>
          <w:b/>
          <w:sz w:val="28"/>
          <w:szCs w:val="26"/>
        </w:rPr>
        <w:t xml:space="preserve">AN </w:t>
      </w:r>
      <w:r w:rsidRPr="008A2BC7">
        <w:rPr>
          <w:b/>
          <w:spacing w:val="1"/>
          <w:sz w:val="28"/>
          <w:szCs w:val="26"/>
        </w:rPr>
        <w:t>F</w:t>
      </w:r>
      <w:r w:rsidRPr="008A2BC7">
        <w:rPr>
          <w:b/>
          <w:sz w:val="28"/>
          <w:szCs w:val="26"/>
        </w:rPr>
        <w:t>A</w:t>
      </w:r>
      <w:r w:rsidRPr="008A2BC7">
        <w:rPr>
          <w:b/>
          <w:spacing w:val="2"/>
          <w:sz w:val="28"/>
          <w:szCs w:val="26"/>
        </w:rPr>
        <w:t>K</w:t>
      </w:r>
      <w:r w:rsidRPr="008A2BC7">
        <w:rPr>
          <w:b/>
          <w:sz w:val="28"/>
          <w:szCs w:val="26"/>
        </w:rPr>
        <w:t>U</w:t>
      </w:r>
      <w:r w:rsidRPr="008A2BC7">
        <w:rPr>
          <w:b/>
          <w:spacing w:val="-1"/>
          <w:sz w:val="28"/>
          <w:szCs w:val="26"/>
        </w:rPr>
        <w:t>LT</w:t>
      </w:r>
      <w:r w:rsidRPr="008A2BC7">
        <w:rPr>
          <w:b/>
          <w:sz w:val="28"/>
          <w:szCs w:val="26"/>
        </w:rPr>
        <w:t>AS</w:t>
      </w:r>
      <w:r w:rsidRPr="008A2BC7">
        <w:rPr>
          <w:b/>
          <w:spacing w:val="-1"/>
          <w:sz w:val="28"/>
          <w:szCs w:val="26"/>
        </w:rPr>
        <w:t xml:space="preserve"> IL</w:t>
      </w:r>
      <w:r w:rsidRPr="008A2BC7">
        <w:rPr>
          <w:b/>
          <w:spacing w:val="2"/>
          <w:sz w:val="28"/>
          <w:szCs w:val="26"/>
        </w:rPr>
        <w:t>M</w:t>
      </w:r>
      <w:r w:rsidRPr="008A2BC7">
        <w:rPr>
          <w:b/>
          <w:sz w:val="28"/>
          <w:szCs w:val="26"/>
        </w:rPr>
        <w:t xml:space="preserve">U </w:t>
      </w:r>
      <w:r w:rsidRPr="008A2BC7">
        <w:rPr>
          <w:b/>
          <w:spacing w:val="-1"/>
          <w:sz w:val="28"/>
          <w:szCs w:val="26"/>
        </w:rPr>
        <w:t>S</w:t>
      </w:r>
      <w:r w:rsidRPr="008A2BC7">
        <w:rPr>
          <w:b/>
          <w:spacing w:val="2"/>
          <w:sz w:val="28"/>
          <w:szCs w:val="26"/>
        </w:rPr>
        <w:t>O</w:t>
      </w:r>
      <w:r w:rsidRPr="008A2BC7">
        <w:rPr>
          <w:b/>
          <w:sz w:val="28"/>
          <w:szCs w:val="26"/>
        </w:rPr>
        <w:t>S</w:t>
      </w:r>
      <w:r w:rsidRPr="008A2BC7">
        <w:rPr>
          <w:b/>
          <w:spacing w:val="-2"/>
          <w:sz w:val="28"/>
          <w:szCs w:val="26"/>
        </w:rPr>
        <w:t>I</w:t>
      </w:r>
      <w:r w:rsidRPr="008A2BC7">
        <w:rPr>
          <w:b/>
          <w:sz w:val="28"/>
          <w:szCs w:val="26"/>
        </w:rPr>
        <w:t>AL</w:t>
      </w:r>
      <w:r w:rsidRPr="008A2BC7">
        <w:rPr>
          <w:b/>
          <w:spacing w:val="-2"/>
          <w:sz w:val="28"/>
          <w:szCs w:val="26"/>
        </w:rPr>
        <w:t xml:space="preserve"> </w:t>
      </w:r>
      <w:r w:rsidRPr="008A2BC7">
        <w:rPr>
          <w:b/>
          <w:sz w:val="28"/>
          <w:szCs w:val="26"/>
        </w:rPr>
        <w:t xml:space="preserve">DAN </w:t>
      </w:r>
      <w:r w:rsidRPr="008A2BC7">
        <w:rPr>
          <w:b/>
          <w:spacing w:val="3"/>
          <w:sz w:val="28"/>
          <w:szCs w:val="26"/>
        </w:rPr>
        <w:t>I</w:t>
      </w:r>
      <w:r w:rsidRPr="008A2BC7">
        <w:rPr>
          <w:b/>
          <w:spacing w:val="-1"/>
          <w:sz w:val="28"/>
          <w:szCs w:val="26"/>
        </w:rPr>
        <w:t>L</w:t>
      </w:r>
      <w:r w:rsidRPr="008A2BC7">
        <w:rPr>
          <w:b/>
          <w:spacing w:val="2"/>
          <w:sz w:val="28"/>
          <w:szCs w:val="26"/>
        </w:rPr>
        <w:t>M</w:t>
      </w:r>
      <w:r w:rsidRPr="008A2BC7">
        <w:rPr>
          <w:b/>
          <w:sz w:val="28"/>
          <w:szCs w:val="26"/>
        </w:rPr>
        <w:t>U P</w:t>
      </w:r>
      <w:r w:rsidRPr="008A2BC7">
        <w:rPr>
          <w:b/>
          <w:spacing w:val="2"/>
          <w:sz w:val="28"/>
          <w:szCs w:val="26"/>
        </w:rPr>
        <w:t>O</w:t>
      </w:r>
      <w:r w:rsidRPr="008A2BC7">
        <w:rPr>
          <w:b/>
          <w:spacing w:val="-1"/>
          <w:sz w:val="28"/>
          <w:szCs w:val="26"/>
        </w:rPr>
        <w:t>LITI</w:t>
      </w:r>
      <w:r w:rsidRPr="008A2BC7">
        <w:rPr>
          <w:b/>
          <w:sz w:val="28"/>
          <w:szCs w:val="26"/>
        </w:rPr>
        <w:t>K UNIV</w:t>
      </w:r>
      <w:r w:rsidRPr="008A2BC7">
        <w:rPr>
          <w:b/>
          <w:spacing w:val="-2"/>
          <w:sz w:val="28"/>
          <w:szCs w:val="26"/>
        </w:rPr>
        <w:t>E</w:t>
      </w:r>
      <w:r w:rsidRPr="008A2BC7">
        <w:rPr>
          <w:b/>
          <w:sz w:val="28"/>
          <w:szCs w:val="26"/>
        </w:rPr>
        <w:t>RS</w:t>
      </w:r>
      <w:r w:rsidRPr="008A2BC7">
        <w:rPr>
          <w:b/>
          <w:spacing w:val="-1"/>
          <w:sz w:val="28"/>
          <w:szCs w:val="26"/>
        </w:rPr>
        <w:t>IT</w:t>
      </w:r>
      <w:r w:rsidRPr="008A2BC7">
        <w:rPr>
          <w:b/>
          <w:sz w:val="28"/>
          <w:szCs w:val="26"/>
        </w:rPr>
        <w:t>AS</w:t>
      </w:r>
      <w:r w:rsidRPr="008A2BC7">
        <w:rPr>
          <w:b/>
          <w:spacing w:val="2"/>
          <w:sz w:val="28"/>
          <w:szCs w:val="26"/>
        </w:rPr>
        <w:t xml:space="preserve"> M</w:t>
      </w:r>
      <w:r w:rsidRPr="008A2BC7">
        <w:rPr>
          <w:b/>
          <w:sz w:val="28"/>
          <w:szCs w:val="26"/>
        </w:rPr>
        <w:t>U</w:t>
      </w:r>
      <w:r w:rsidRPr="008A2BC7">
        <w:rPr>
          <w:b/>
          <w:spacing w:val="2"/>
          <w:sz w:val="28"/>
          <w:szCs w:val="26"/>
        </w:rPr>
        <w:t>H</w:t>
      </w:r>
      <w:r w:rsidRPr="008A2BC7">
        <w:rPr>
          <w:b/>
          <w:sz w:val="28"/>
          <w:szCs w:val="26"/>
        </w:rPr>
        <w:t>A</w:t>
      </w:r>
      <w:r w:rsidRPr="008A2BC7">
        <w:rPr>
          <w:b/>
          <w:spacing w:val="-1"/>
          <w:sz w:val="28"/>
          <w:szCs w:val="26"/>
        </w:rPr>
        <w:t>M</w:t>
      </w:r>
      <w:r w:rsidRPr="008A2BC7">
        <w:rPr>
          <w:b/>
          <w:spacing w:val="2"/>
          <w:sz w:val="28"/>
          <w:szCs w:val="26"/>
        </w:rPr>
        <w:t>M</w:t>
      </w:r>
      <w:r w:rsidRPr="008A2BC7">
        <w:rPr>
          <w:b/>
          <w:sz w:val="28"/>
          <w:szCs w:val="26"/>
        </w:rPr>
        <w:t>ADIY</w:t>
      </w:r>
      <w:r w:rsidRPr="008A2BC7">
        <w:rPr>
          <w:b/>
          <w:spacing w:val="-4"/>
          <w:sz w:val="28"/>
          <w:szCs w:val="26"/>
        </w:rPr>
        <w:t>A</w:t>
      </w:r>
      <w:r>
        <w:rPr>
          <w:b/>
          <w:sz w:val="28"/>
          <w:szCs w:val="26"/>
        </w:rPr>
        <w:t xml:space="preserve">H </w:t>
      </w:r>
      <w:r w:rsidRPr="008A2BC7">
        <w:rPr>
          <w:b/>
          <w:spacing w:val="2"/>
          <w:sz w:val="28"/>
          <w:szCs w:val="26"/>
        </w:rPr>
        <w:t>M</w:t>
      </w:r>
      <w:r w:rsidRPr="008A2BC7">
        <w:rPr>
          <w:b/>
          <w:sz w:val="28"/>
          <w:szCs w:val="26"/>
        </w:rPr>
        <w:t>A</w:t>
      </w:r>
      <w:r w:rsidRPr="008A2BC7">
        <w:rPr>
          <w:b/>
          <w:spacing w:val="-1"/>
          <w:sz w:val="28"/>
          <w:szCs w:val="26"/>
        </w:rPr>
        <w:t>T</w:t>
      </w:r>
      <w:r w:rsidRPr="008A2BC7">
        <w:rPr>
          <w:b/>
          <w:sz w:val="28"/>
          <w:szCs w:val="26"/>
        </w:rPr>
        <w:t>AR</w:t>
      </w:r>
      <w:r w:rsidRPr="008A2BC7">
        <w:rPr>
          <w:b/>
          <w:spacing w:val="1"/>
          <w:sz w:val="28"/>
          <w:szCs w:val="26"/>
        </w:rPr>
        <w:t>A</w:t>
      </w:r>
      <w:r w:rsidRPr="008A2BC7">
        <w:rPr>
          <w:b/>
          <w:sz w:val="28"/>
          <w:szCs w:val="26"/>
        </w:rPr>
        <w:t>M</w:t>
      </w:r>
    </w:p>
    <w:p w:rsidR="008A2BC7" w:rsidRPr="008A2BC7" w:rsidRDefault="008A2BC7" w:rsidP="008A2BC7">
      <w:pPr>
        <w:ind w:firstLine="5"/>
        <w:jc w:val="center"/>
        <w:rPr>
          <w:sz w:val="28"/>
          <w:szCs w:val="26"/>
        </w:rPr>
      </w:pPr>
      <w:r>
        <w:rPr>
          <w:b/>
          <w:sz w:val="28"/>
          <w:szCs w:val="26"/>
        </w:rPr>
        <w:t>2022</w:t>
      </w:r>
    </w:p>
    <w:p w:rsidR="00A7182A" w:rsidRDefault="00A7182A">
      <w:pPr>
        <w:spacing w:line="200" w:lineRule="exact"/>
      </w:pPr>
    </w:p>
    <w:p w:rsidR="00A7182A" w:rsidRDefault="00A7182A">
      <w:pPr>
        <w:spacing w:line="200" w:lineRule="exact"/>
      </w:pPr>
    </w:p>
    <w:p w:rsidR="00A7182A" w:rsidRDefault="00A7182A">
      <w:pPr>
        <w:spacing w:line="200" w:lineRule="exact"/>
      </w:pPr>
    </w:p>
    <w:p w:rsidR="008444A5" w:rsidRDefault="008444A5" w:rsidP="001D3417">
      <w:pPr>
        <w:spacing w:line="276" w:lineRule="auto"/>
        <w:ind w:left="493" w:right="206"/>
        <w:jc w:val="center"/>
        <w:rPr>
          <w:b/>
          <w:spacing w:val="1"/>
          <w:sz w:val="28"/>
          <w:szCs w:val="28"/>
        </w:rPr>
        <w:sectPr w:rsidR="008444A5" w:rsidSect="008A2BC7">
          <w:headerReference w:type="default" r:id="rId9"/>
          <w:pgSz w:w="11907" w:h="16840" w:code="9"/>
          <w:pgMar w:top="1701" w:right="1418" w:bottom="1418" w:left="1701" w:header="851" w:footer="851" w:gutter="0"/>
          <w:cols w:space="720"/>
        </w:sectPr>
      </w:pPr>
    </w:p>
    <w:p w:rsidR="001D3417" w:rsidRDefault="001D3417" w:rsidP="001D3417">
      <w:pPr>
        <w:spacing w:line="276" w:lineRule="auto"/>
        <w:ind w:left="493" w:right="206"/>
        <w:jc w:val="center"/>
        <w:rPr>
          <w:sz w:val="28"/>
          <w:szCs w:val="28"/>
        </w:rPr>
      </w:pPr>
      <w:r>
        <w:rPr>
          <w:b/>
          <w:spacing w:val="1"/>
          <w:sz w:val="28"/>
          <w:szCs w:val="28"/>
        </w:rPr>
        <w:lastRenderedPageBreak/>
        <w:t>L</w:t>
      </w:r>
      <w:r>
        <w:rPr>
          <w:b/>
          <w:spacing w:val="2"/>
          <w:sz w:val="28"/>
          <w:szCs w:val="28"/>
        </w:rPr>
        <w:t>A</w:t>
      </w:r>
      <w:r>
        <w:rPr>
          <w:b/>
          <w:spacing w:val="-3"/>
          <w:sz w:val="28"/>
          <w:szCs w:val="28"/>
        </w:rPr>
        <w:t>P</w:t>
      </w:r>
      <w:r>
        <w:rPr>
          <w:b/>
          <w:spacing w:val="-1"/>
          <w:sz w:val="28"/>
          <w:szCs w:val="28"/>
        </w:rPr>
        <w:t>O</w:t>
      </w:r>
      <w:r>
        <w:rPr>
          <w:b/>
          <w:spacing w:val="2"/>
          <w:sz w:val="28"/>
          <w:szCs w:val="28"/>
        </w:rPr>
        <w:t>RA</w:t>
      </w:r>
      <w:r>
        <w:rPr>
          <w:b/>
          <w:sz w:val="28"/>
          <w:szCs w:val="28"/>
        </w:rPr>
        <w:t xml:space="preserve">N </w:t>
      </w:r>
      <w:r>
        <w:rPr>
          <w:b/>
          <w:spacing w:val="-3"/>
          <w:sz w:val="28"/>
          <w:szCs w:val="28"/>
        </w:rPr>
        <w:t>PE</w:t>
      </w:r>
      <w:r>
        <w:rPr>
          <w:b/>
          <w:spacing w:val="1"/>
          <w:sz w:val="28"/>
          <w:szCs w:val="28"/>
        </w:rPr>
        <w:t>L</w:t>
      </w:r>
      <w:r>
        <w:rPr>
          <w:b/>
          <w:spacing w:val="6"/>
          <w:sz w:val="28"/>
          <w:szCs w:val="28"/>
        </w:rPr>
        <w:t>A</w:t>
      </w:r>
      <w:r>
        <w:rPr>
          <w:b/>
          <w:spacing w:val="-6"/>
          <w:sz w:val="28"/>
          <w:szCs w:val="28"/>
        </w:rPr>
        <w:t>K</w:t>
      </w:r>
      <w:r>
        <w:rPr>
          <w:b/>
          <w:spacing w:val="4"/>
          <w:sz w:val="28"/>
          <w:szCs w:val="28"/>
        </w:rPr>
        <w:t>S</w:t>
      </w:r>
      <w:r>
        <w:rPr>
          <w:b/>
          <w:spacing w:val="2"/>
          <w:sz w:val="28"/>
          <w:szCs w:val="28"/>
        </w:rPr>
        <w:t>ANA</w:t>
      </w:r>
      <w:r>
        <w:rPr>
          <w:b/>
          <w:spacing w:val="-2"/>
          <w:sz w:val="28"/>
          <w:szCs w:val="28"/>
        </w:rPr>
        <w:t>A</w:t>
      </w:r>
      <w:r>
        <w:rPr>
          <w:b/>
          <w:sz w:val="28"/>
          <w:szCs w:val="28"/>
        </w:rPr>
        <w:t xml:space="preserve">N </w:t>
      </w:r>
      <w:r>
        <w:rPr>
          <w:b/>
          <w:spacing w:val="-3"/>
          <w:sz w:val="28"/>
          <w:szCs w:val="28"/>
        </w:rPr>
        <w:t>P</w:t>
      </w:r>
      <w:r>
        <w:rPr>
          <w:b/>
          <w:spacing w:val="2"/>
          <w:sz w:val="28"/>
          <w:szCs w:val="28"/>
        </w:rPr>
        <w:t>RA</w:t>
      </w:r>
      <w:r>
        <w:rPr>
          <w:b/>
          <w:spacing w:val="-2"/>
          <w:sz w:val="28"/>
          <w:szCs w:val="28"/>
        </w:rPr>
        <w:t>K</w:t>
      </w:r>
      <w:r>
        <w:rPr>
          <w:b/>
          <w:spacing w:val="-3"/>
          <w:sz w:val="28"/>
          <w:szCs w:val="28"/>
        </w:rPr>
        <w:t>TE</w:t>
      </w:r>
      <w:r>
        <w:rPr>
          <w:b/>
          <w:sz w:val="28"/>
          <w:szCs w:val="28"/>
        </w:rPr>
        <w:t>K</w:t>
      </w:r>
      <w:r>
        <w:rPr>
          <w:b/>
          <w:spacing w:val="5"/>
          <w:sz w:val="28"/>
          <w:szCs w:val="28"/>
        </w:rPr>
        <w:t xml:space="preserve"> </w:t>
      </w:r>
      <w:r>
        <w:rPr>
          <w:b/>
          <w:spacing w:val="-2"/>
          <w:sz w:val="28"/>
          <w:szCs w:val="28"/>
        </w:rPr>
        <w:t>K</w:t>
      </w:r>
      <w:r>
        <w:rPr>
          <w:b/>
          <w:spacing w:val="-3"/>
          <w:sz w:val="28"/>
          <w:szCs w:val="28"/>
        </w:rPr>
        <w:t>E</w:t>
      </w:r>
      <w:r>
        <w:rPr>
          <w:b/>
          <w:spacing w:val="2"/>
          <w:sz w:val="28"/>
          <w:szCs w:val="28"/>
        </w:rPr>
        <w:t>R</w:t>
      </w:r>
      <w:r>
        <w:rPr>
          <w:b/>
          <w:spacing w:val="-4"/>
          <w:sz w:val="28"/>
          <w:szCs w:val="28"/>
        </w:rPr>
        <w:t>J</w:t>
      </w:r>
      <w:r>
        <w:rPr>
          <w:b/>
          <w:sz w:val="28"/>
          <w:szCs w:val="28"/>
        </w:rPr>
        <w:t xml:space="preserve">A </w:t>
      </w:r>
      <w:r>
        <w:rPr>
          <w:b/>
          <w:spacing w:val="1"/>
          <w:sz w:val="28"/>
          <w:szCs w:val="28"/>
        </w:rPr>
        <w:t>L</w:t>
      </w:r>
      <w:r>
        <w:rPr>
          <w:b/>
          <w:spacing w:val="2"/>
          <w:sz w:val="28"/>
          <w:szCs w:val="28"/>
        </w:rPr>
        <w:t>A</w:t>
      </w:r>
      <w:r>
        <w:rPr>
          <w:b/>
          <w:spacing w:val="-7"/>
          <w:sz w:val="28"/>
          <w:szCs w:val="28"/>
        </w:rPr>
        <w:t>P</w:t>
      </w:r>
      <w:r>
        <w:rPr>
          <w:b/>
          <w:spacing w:val="2"/>
          <w:sz w:val="28"/>
          <w:szCs w:val="28"/>
        </w:rPr>
        <w:t>AN</w:t>
      </w:r>
      <w:r>
        <w:rPr>
          <w:b/>
          <w:spacing w:val="-6"/>
          <w:sz w:val="28"/>
          <w:szCs w:val="28"/>
        </w:rPr>
        <w:t>G</w:t>
      </w:r>
      <w:r>
        <w:rPr>
          <w:b/>
          <w:spacing w:val="2"/>
          <w:sz w:val="28"/>
          <w:szCs w:val="28"/>
        </w:rPr>
        <w:t>A</w:t>
      </w:r>
      <w:r>
        <w:rPr>
          <w:b/>
          <w:sz w:val="28"/>
          <w:szCs w:val="28"/>
        </w:rPr>
        <w:t>N</w:t>
      </w:r>
      <w:r>
        <w:rPr>
          <w:b/>
          <w:spacing w:val="4"/>
          <w:sz w:val="28"/>
          <w:szCs w:val="28"/>
        </w:rPr>
        <w:t xml:space="preserve"> S</w:t>
      </w:r>
      <w:r>
        <w:rPr>
          <w:b/>
          <w:spacing w:val="-3"/>
          <w:sz w:val="28"/>
          <w:szCs w:val="28"/>
        </w:rPr>
        <w:t>E</w:t>
      </w:r>
      <w:r>
        <w:rPr>
          <w:b/>
          <w:sz w:val="28"/>
          <w:szCs w:val="28"/>
        </w:rPr>
        <w:t>M</w:t>
      </w:r>
      <w:r>
        <w:rPr>
          <w:b/>
          <w:spacing w:val="-3"/>
          <w:sz w:val="28"/>
          <w:szCs w:val="28"/>
        </w:rPr>
        <w:t>E</w:t>
      </w:r>
      <w:r>
        <w:rPr>
          <w:b/>
          <w:spacing w:val="5"/>
          <w:sz w:val="28"/>
          <w:szCs w:val="28"/>
        </w:rPr>
        <w:t>S</w:t>
      </w:r>
      <w:r>
        <w:rPr>
          <w:b/>
          <w:spacing w:val="-3"/>
          <w:sz w:val="28"/>
          <w:szCs w:val="28"/>
        </w:rPr>
        <w:t>TE</w:t>
      </w:r>
      <w:r>
        <w:rPr>
          <w:b/>
          <w:sz w:val="28"/>
          <w:szCs w:val="28"/>
        </w:rPr>
        <w:t>R</w:t>
      </w:r>
      <w:r>
        <w:rPr>
          <w:b/>
          <w:spacing w:val="4"/>
          <w:sz w:val="28"/>
          <w:szCs w:val="28"/>
        </w:rPr>
        <w:t xml:space="preserve"> </w:t>
      </w:r>
      <w:r>
        <w:rPr>
          <w:b/>
          <w:spacing w:val="-6"/>
          <w:sz w:val="28"/>
          <w:szCs w:val="28"/>
        </w:rPr>
        <w:t>G</w:t>
      </w:r>
      <w:r>
        <w:rPr>
          <w:b/>
          <w:spacing w:val="1"/>
          <w:sz w:val="28"/>
          <w:szCs w:val="28"/>
        </w:rPr>
        <w:t>E</w:t>
      </w:r>
      <w:r>
        <w:rPr>
          <w:b/>
          <w:spacing w:val="2"/>
          <w:sz w:val="28"/>
          <w:szCs w:val="28"/>
        </w:rPr>
        <w:t>NA</w:t>
      </w:r>
      <w:r>
        <w:rPr>
          <w:b/>
          <w:sz w:val="28"/>
          <w:szCs w:val="28"/>
        </w:rPr>
        <w:t>P</w:t>
      </w:r>
      <w:r>
        <w:rPr>
          <w:b/>
          <w:spacing w:val="4"/>
          <w:sz w:val="28"/>
          <w:szCs w:val="28"/>
        </w:rPr>
        <w:t xml:space="preserve"> </w:t>
      </w:r>
      <w:r>
        <w:rPr>
          <w:b/>
          <w:spacing w:val="-3"/>
          <w:sz w:val="28"/>
          <w:szCs w:val="28"/>
        </w:rPr>
        <w:t>T</w:t>
      </w:r>
      <w:r>
        <w:rPr>
          <w:b/>
          <w:spacing w:val="2"/>
          <w:sz w:val="28"/>
          <w:szCs w:val="28"/>
        </w:rPr>
        <w:t>A</w:t>
      </w:r>
      <w:r>
        <w:rPr>
          <w:b/>
          <w:spacing w:val="-1"/>
          <w:sz w:val="28"/>
          <w:szCs w:val="28"/>
        </w:rPr>
        <w:t>H</w:t>
      </w:r>
      <w:r>
        <w:rPr>
          <w:b/>
          <w:spacing w:val="2"/>
          <w:sz w:val="28"/>
          <w:szCs w:val="28"/>
        </w:rPr>
        <w:t>UN A</w:t>
      </w:r>
      <w:r>
        <w:rPr>
          <w:b/>
          <w:spacing w:val="-1"/>
          <w:sz w:val="28"/>
          <w:szCs w:val="28"/>
        </w:rPr>
        <w:t>K</w:t>
      </w:r>
      <w:r>
        <w:rPr>
          <w:b/>
          <w:spacing w:val="2"/>
          <w:sz w:val="28"/>
          <w:szCs w:val="28"/>
        </w:rPr>
        <w:t>AD</w:t>
      </w:r>
      <w:r>
        <w:rPr>
          <w:b/>
          <w:spacing w:val="-3"/>
          <w:sz w:val="28"/>
          <w:szCs w:val="28"/>
        </w:rPr>
        <w:t>E</w:t>
      </w:r>
      <w:r>
        <w:rPr>
          <w:b/>
          <w:sz w:val="28"/>
          <w:szCs w:val="28"/>
        </w:rPr>
        <w:t>M</w:t>
      </w:r>
      <w:r>
        <w:rPr>
          <w:b/>
          <w:spacing w:val="-1"/>
          <w:sz w:val="28"/>
          <w:szCs w:val="28"/>
        </w:rPr>
        <w:t>I</w:t>
      </w:r>
      <w:r>
        <w:rPr>
          <w:b/>
          <w:sz w:val="28"/>
          <w:szCs w:val="28"/>
        </w:rPr>
        <w:t>K</w:t>
      </w:r>
      <w:r>
        <w:rPr>
          <w:b/>
          <w:spacing w:val="-4"/>
          <w:sz w:val="28"/>
          <w:szCs w:val="28"/>
        </w:rPr>
        <w:t xml:space="preserve"> 2</w:t>
      </w:r>
      <w:r>
        <w:rPr>
          <w:b/>
          <w:spacing w:val="8"/>
          <w:sz w:val="28"/>
          <w:szCs w:val="28"/>
        </w:rPr>
        <w:t>0</w:t>
      </w:r>
      <w:r>
        <w:rPr>
          <w:b/>
          <w:spacing w:val="-4"/>
          <w:sz w:val="28"/>
          <w:szCs w:val="28"/>
        </w:rPr>
        <w:t>2</w:t>
      </w:r>
      <w:r>
        <w:rPr>
          <w:b/>
          <w:sz w:val="28"/>
          <w:szCs w:val="28"/>
        </w:rPr>
        <w:t>1</w:t>
      </w:r>
      <w:r>
        <w:rPr>
          <w:b/>
          <w:spacing w:val="-2"/>
          <w:sz w:val="28"/>
          <w:szCs w:val="28"/>
        </w:rPr>
        <w:t>/</w:t>
      </w:r>
      <w:r>
        <w:rPr>
          <w:b/>
          <w:spacing w:val="-4"/>
          <w:sz w:val="28"/>
          <w:szCs w:val="28"/>
        </w:rPr>
        <w:t>2</w:t>
      </w:r>
      <w:r>
        <w:rPr>
          <w:b/>
          <w:spacing w:val="4"/>
          <w:sz w:val="28"/>
          <w:szCs w:val="28"/>
        </w:rPr>
        <w:t>0</w:t>
      </w:r>
      <w:r>
        <w:rPr>
          <w:b/>
          <w:sz w:val="28"/>
          <w:szCs w:val="28"/>
        </w:rPr>
        <w:t>22</w:t>
      </w:r>
    </w:p>
    <w:p w:rsidR="001D3417" w:rsidRDefault="001D3417" w:rsidP="001D3417">
      <w:pPr>
        <w:spacing w:line="200" w:lineRule="exact"/>
      </w:pPr>
    </w:p>
    <w:p w:rsidR="001D3417" w:rsidRDefault="001D3417" w:rsidP="001D3417">
      <w:pPr>
        <w:spacing w:before="10" w:line="220" w:lineRule="exact"/>
        <w:rPr>
          <w:sz w:val="22"/>
          <w:szCs w:val="22"/>
        </w:rPr>
      </w:pPr>
    </w:p>
    <w:p w:rsidR="001D3417" w:rsidRPr="00F66B37" w:rsidRDefault="001D3417" w:rsidP="001D3417">
      <w:pPr>
        <w:ind w:left="1507" w:right="1206"/>
        <w:jc w:val="center"/>
        <w:rPr>
          <w:sz w:val="24"/>
        </w:rPr>
      </w:pPr>
      <w:r w:rsidRPr="00F66B37">
        <w:rPr>
          <w:spacing w:val="4"/>
          <w:sz w:val="24"/>
        </w:rPr>
        <w:t>D</w:t>
      </w:r>
      <w:r w:rsidRPr="00F66B37">
        <w:rPr>
          <w:spacing w:val="-8"/>
          <w:sz w:val="24"/>
        </w:rPr>
        <w:t>i</w:t>
      </w:r>
      <w:r w:rsidRPr="00F66B37">
        <w:rPr>
          <w:spacing w:val="3"/>
          <w:sz w:val="24"/>
        </w:rPr>
        <w:t>a</w:t>
      </w:r>
      <w:r w:rsidRPr="00F66B37">
        <w:rPr>
          <w:spacing w:val="-3"/>
          <w:sz w:val="24"/>
        </w:rPr>
        <w:t>j</w:t>
      </w:r>
      <w:r w:rsidRPr="00F66B37">
        <w:rPr>
          <w:sz w:val="24"/>
        </w:rPr>
        <w:t>uk</w:t>
      </w:r>
      <w:r w:rsidRPr="00F66B37">
        <w:rPr>
          <w:spacing w:val="3"/>
          <w:sz w:val="24"/>
        </w:rPr>
        <w:t>a</w:t>
      </w:r>
      <w:r w:rsidRPr="00F66B37">
        <w:rPr>
          <w:sz w:val="24"/>
        </w:rPr>
        <w:t>n</w:t>
      </w:r>
      <w:r w:rsidRPr="00F66B37">
        <w:rPr>
          <w:spacing w:val="2"/>
          <w:sz w:val="24"/>
        </w:rPr>
        <w:t xml:space="preserve"> </w:t>
      </w:r>
      <w:r w:rsidRPr="00F66B37">
        <w:rPr>
          <w:spacing w:val="-4"/>
          <w:sz w:val="24"/>
        </w:rPr>
        <w:t>K</w:t>
      </w:r>
      <w:r w:rsidRPr="00F66B37">
        <w:rPr>
          <w:spacing w:val="-1"/>
          <w:sz w:val="24"/>
        </w:rPr>
        <w:t>e</w:t>
      </w:r>
      <w:r w:rsidRPr="00F66B37">
        <w:rPr>
          <w:sz w:val="24"/>
        </w:rPr>
        <w:t>p</w:t>
      </w:r>
      <w:r w:rsidRPr="00F66B37">
        <w:rPr>
          <w:spacing w:val="-1"/>
          <w:sz w:val="24"/>
        </w:rPr>
        <w:t>a</w:t>
      </w:r>
      <w:r w:rsidRPr="00F66B37">
        <w:rPr>
          <w:spacing w:val="4"/>
          <w:sz w:val="24"/>
        </w:rPr>
        <w:t>d</w:t>
      </w:r>
      <w:r w:rsidRPr="00F66B37">
        <w:rPr>
          <w:sz w:val="24"/>
        </w:rPr>
        <w:t>a</w:t>
      </w:r>
      <w:r w:rsidRPr="00F66B37">
        <w:rPr>
          <w:spacing w:val="1"/>
          <w:sz w:val="24"/>
        </w:rPr>
        <w:t xml:space="preserve"> P</w:t>
      </w:r>
      <w:r w:rsidRPr="00F66B37">
        <w:rPr>
          <w:spacing w:val="-3"/>
          <w:sz w:val="24"/>
        </w:rPr>
        <w:t>r</w:t>
      </w:r>
      <w:r w:rsidRPr="00F66B37">
        <w:rPr>
          <w:spacing w:val="4"/>
          <w:sz w:val="24"/>
        </w:rPr>
        <w:t>o</w:t>
      </w:r>
      <w:r w:rsidRPr="00F66B37">
        <w:rPr>
          <w:sz w:val="24"/>
        </w:rPr>
        <w:t>g</w:t>
      </w:r>
      <w:r w:rsidRPr="00F66B37">
        <w:rPr>
          <w:spacing w:val="2"/>
          <w:sz w:val="24"/>
        </w:rPr>
        <w:t>r</w:t>
      </w:r>
      <w:r w:rsidRPr="00F66B37">
        <w:rPr>
          <w:spacing w:val="-4"/>
          <w:sz w:val="24"/>
        </w:rPr>
        <w:t>a</w:t>
      </w:r>
      <w:r w:rsidRPr="00F66B37">
        <w:rPr>
          <w:sz w:val="24"/>
        </w:rPr>
        <w:t>m</w:t>
      </w:r>
      <w:r w:rsidRPr="00F66B37">
        <w:rPr>
          <w:spacing w:val="-6"/>
          <w:sz w:val="24"/>
        </w:rPr>
        <w:t xml:space="preserve"> </w:t>
      </w:r>
      <w:r w:rsidRPr="00F66B37">
        <w:rPr>
          <w:spacing w:val="5"/>
          <w:sz w:val="24"/>
        </w:rPr>
        <w:t>S</w:t>
      </w:r>
      <w:r w:rsidRPr="00F66B37">
        <w:rPr>
          <w:spacing w:val="4"/>
          <w:sz w:val="24"/>
        </w:rPr>
        <w:t>t</w:t>
      </w:r>
      <w:r w:rsidRPr="00F66B37">
        <w:rPr>
          <w:sz w:val="24"/>
        </w:rPr>
        <w:t>u</w:t>
      </w:r>
      <w:r w:rsidRPr="00F66B37">
        <w:rPr>
          <w:spacing w:val="4"/>
          <w:sz w:val="24"/>
        </w:rPr>
        <w:t>d</w:t>
      </w:r>
      <w:r w:rsidRPr="00F66B37">
        <w:rPr>
          <w:sz w:val="24"/>
        </w:rPr>
        <w:t>i</w:t>
      </w:r>
      <w:r w:rsidRPr="00F66B37">
        <w:rPr>
          <w:spacing w:val="-6"/>
          <w:sz w:val="24"/>
        </w:rPr>
        <w:t xml:space="preserve"> </w:t>
      </w:r>
      <w:r w:rsidRPr="00F66B37">
        <w:rPr>
          <w:sz w:val="24"/>
        </w:rPr>
        <w:t>D3</w:t>
      </w:r>
      <w:r w:rsidRPr="00F66B37">
        <w:rPr>
          <w:spacing w:val="2"/>
          <w:sz w:val="24"/>
        </w:rPr>
        <w:t xml:space="preserve"> </w:t>
      </w:r>
      <w:r w:rsidRPr="00F66B37">
        <w:rPr>
          <w:spacing w:val="1"/>
          <w:sz w:val="24"/>
        </w:rPr>
        <w:t>P</w:t>
      </w:r>
      <w:r w:rsidRPr="00F66B37">
        <w:rPr>
          <w:spacing w:val="-1"/>
          <w:sz w:val="24"/>
        </w:rPr>
        <w:t>e</w:t>
      </w:r>
      <w:r w:rsidRPr="00F66B37">
        <w:rPr>
          <w:spacing w:val="1"/>
          <w:sz w:val="24"/>
        </w:rPr>
        <w:t>r</w:t>
      </w:r>
      <w:r w:rsidRPr="00F66B37">
        <w:rPr>
          <w:sz w:val="24"/>
        </w:rPr>
        <w:t>p</w:t>
      </w:r>
      <w:r w:rsidRPr="00F66B37">
        <w:rPr>
          <w:spacing w:val="4"/>
          <w:sz w:val="24"/>
        </w:rPr>
        <w:t>u</w:t>
      </w:r>
      <w:r w:rsidRPr="00F66B37">
        <w:rPr>
          <w:spacing w:val="-6"/>
          <w:sz w:val="24"/>
        </w:rPr>
        <w:t>s</w:t>
      </w:r>
      <w:r w:rsidRPr="00F66B37">
        <w:rPr>
          <w:spacing w:val="4"/>
          <w:sz w:val="24"/>
        </w:rPr>
        <w:t>t</w:t>
      </w:r>
      <w:r w:rsidRPr="00F66B37">
        <w:rPr>
          <w:spacing w:val="-1"/>
          <w:sz w:val="24"/>
        </w:rPr>
        <w:t>a</w:t>
      </w:r>
      <w:r w:rsidRPr="00F66B37">
        <w:rPr>
          <w:spacing w:val="-4"/>
          <w:sz w:val="24"/>
        </w:rPr>
        <w:t>k</w:t>
      </w:r>
      <w:r w:rsidRPr="00F66B37">
        <w:rPr>
          <w:spacing w:val="3"/>
          <w:sz w:val="24"/>
        </w:rPr>
        <w:t>a</w:t>
      </w:r>
      <w:r w:rsidRPr="00F66B37">
        <w:rPr>
          <w:spacing w:val="-1"/>
          <w:sz w:val="24"/>
        </w:rPr>
        <w:t>a</w:t>
      </w:r>
      <w:r w:rsidRPr="00F66B37">
        <w:rPr>
          <w:sz w:val="24"/>
        </w:rPr>
        <w:t>n</w:t>
      </w:r>
    </w:p>
    <w:p w:rsidR="001D3417" w:rsidRPr="00F66B37" w:rsidRDefault="001D3417" w:rsidP="001D3417">
      <w:pPr>
        <w:spacing w:before="2"/>
        <w:ind w:left="408" w:right="303"/>
        <w:jc w:val="center"/>
        <w:rPr>
          <w:sz w:val="24"/>
        </w:rPr>
      </w:pPr>
      <w:r w:rsidRPr="00F66B37">
        <w:rPr>
          <w:spacing w:val="-3"/>
          <w:sz w:val="24"/>
        </w:rPr>
        <w:t>F</w:t>
      </w:r>
      <w:r w:rsidRPr="00F66B37">
        <w:rPr>
          <w:spacing w:val="-1"/>
          <w:sz w:val="24"/>
        </w:rPr>
        <w:t>a</w:t>
      </w:r>
      <w:r w:rsidRPr="00F66B37">
        <w:rPr>
          <w:sz w:val="24"/>
        </w:rPr>
        <w:t>k</w:t>
      </w:r>
      <w:r w:rsidRPr="00F66B37">
        <w:rPr>
          <w:spacing w:val="4"/>
          <w:sz w:val="24"/>
        </w:rPr>
        <w:t>u</w:t>
      </w:r>
      <w:r w:rsidRPr="00F66B37">
        <w:rPr>
          <w:spacing w:val="-8"/>
          <w:sz w:val="24"/>
        </w:rPr>
        <w:t>l</w:t>
      </w:r>
      <w:r w:rsidRPr="00F66B37">
        <w:rPr>
          <w:spacing w:val="4"/>
          <w:sz w:val="24"/>
        </w:rPr>
        <w:t>t</w:t>
      </w:r>
      <w:r w:rsidRPr="00F66B37">
        <w:rPr>
          <w:spacing w:val="-1"/>
          <w:sz w:val="24"/>
        </w:rPr>
        <w:t>a</w:t>
      </w:r>
      <w:r w:rsidRPr="00F66B37">
        <w:rPr>
          <w:sz w:val="24"/>
        </w:rPr>
        <w:t>s</w:t>
      </w:r>
      <w:r w:rsidRPr="00F66B37">
        <w:rPr>
          <w:spacing w:val="-4"/>
          <w:sz w:val="24"/>
        </w:rPr>
        <w:t xml:space="preserve"> </w:t>
      </w:r>
      <w:r w:rsidRPr="00F66B37">
        <w:rPr>
          <w:spacing w:val="1"/>
          <w:sz w:val="24"/>
        </w:rPr>
        <w:t>I</w:t>
      </w:r>
      <w:r w:rsidRPr="00F66B37">
        <w:rPr>
          <w:spacing w:val="-4"/>
          <w:sz w:val="24"/>
        </w:rPr>
        <w:t>l</w:t>
      </w:r>
      <w:r w:rsidRPr="00F66B37">
        <w:rPr>
          <w:spacing w:val="-8"/>
          <w:sz w:val="24"/>
        </w:rPr>
        <w:t>m</w:t>
      </w:r>
      <w:r w:rsidRPr="00F66B37">
        <w:rPr>
          <w:sz w:val="24"/>
        </w:rPr>
        <w:t>u</w:t>
      </w:r>
      <w:r w:rsidRPr="00F66B37">
        <w:rPr>
          <w:spacing w:val="2"/>
          <w:sz w:val="24"/>
        </w:rPr>
        <w:t xml:space="preserve"> </w:t>
      </w:r>
      <w:r w:rsidRPr="00F66B37">
        <w:rPr>
          <w:spacing w:val="1"/>
          <w:sz w:val="24"/>
        </w:rPr>
        <w:t>S</w:t>
      </w:r>
      <w:r w:rsidRPr="00F66B37">
        <w:rPr>
          <w:spacing w:val="4"/>
          <w:sz w:val="24"/>
        </w:rPr>
        <w:t>o</w:t>
      </w:r>
      <w:r w:rsidRPr="00F66B37">
        <w:rPr>
          <w:spacing w:val="-2"/>
          <w:sz w:val="24"/>
        </w:rPr>
        <w:t>s</w:t>
      </w:r>
      <w:r w:rsidRPr="00F66B37">
        <w:rPr>
          <w:spacing w:val="-8"/>
          <w:sz w:val="24"/>
        </w:rPr>
        <w:t>i</w:t>
      </w:r>
      <w:r w:rsidRPr="00F66B37">
        <w:rPr>
          <w:spacing w:val="3"/>
          <w:sz w:val="24"/>
        </w:rPr>
        <w:t>a</w:t>
      </w:r>
      <w:r w:rsidRPr="00F66B37">
        <w:rPr>
          <w:sz w:val="24"/>
        </w:rPr>
        <w:t>l</w:t>
      </w:r>
      <w:r w:rsidRPr="00F66B37">
        <w:rPr>
          <w:spacing w:val="-6"/>
          <w:sz w:val="24"/>
        </w:rPr>
        <w:t xml:space="preserve"> </w:t>
      </w:r>
      <w:r w:rsidRPr="00F66B37">
        <w:rPr>
          <w:sz w:val="24"/>
        </w:rPr>
        <w:t>d</w:t>
      </w:r>
      <w:r w:rsidRPr="00F66B37">
        <w:rPr>
          <w:spacing w:val="-1"/>
          <w:sz w:val="24"/>
        </w:rPr>
        <w:t>a</w:t>
      </w:r>
      <w:r w:rsidRPr="00F66B37">
        <w:rPr>
          <w:sz w:val="24"/>
        </w:rPr>
        <w:t>n</w:t>
      </w:r>
      <w:r w:rsidRPr="00F66B37">
        <w:rPr>
          <w:spacing w:val="-2"/>
          <w:sz w:val="24"/>
        </w:rPr>
        <w:t xml:space="preserve"> </w:t>
      </w:r>
      <w:r w:rsidRPr="00F66B37">
        <w:rPr>
          <w:spacing w:val="1"/>
          <w:sz w:val="24"/>
        </w:rPr>
        <w:t>I</w:t>
      </w:r>
      <w:r w:rsidRPr="00F66B37">
        <w:rPr>
          <w:spacing w:val="-4"/>
          <w:sz w:val="24"/>
        </w:rPr>
        <w:t>l</w:t>
      </w:r>
      <w:r w:rsidRPr="00F66B37">
        <w:rPr>
          <w:spacing w:val="-8"/>
          <w:sz w:val="24"/>
        </w:rPr>
        <w:t>m</w:t>
      </w:r>
      <w:r w:rsidRPr="00F66B37">
        <w:rPr>
          <w:sz w:val="24"/>
        </w:rPr>
        <w:t>u</w:t>
      </w:r>
      <w:r w:rsidRPr="00F66B37">
        <w:rPr>
          <w:spacing w:val="2"/>
          <w:sz w:val="24"/>
        </w:rPr>
        <w:t xml:space="preserve"> </w:t>
      </w:r>
      <w:r w:rsidRPr="00F66B37">
        <w:rPr>
          <w:spacing w:val="1"/>
          <w:sz w:val="24"/>
        </w:rPr>
        <w:t>P</w:t>
      </w:r>
      <w:r w:rsidRPr="00F66B37">
        <w:rPr>
          <w:spacing w:val="4"/>
          <w:sz w:val="24"/>
        </w:rPr>
        <w:t>o</w:t>
      </w:r>
      <w:r w:rsidRPr="00F66B37">
        <w:rPr>
          <w:spacing w:val="-4"/>
          <w:sz w:val="24"/>
        </w:rPr>
        <w:t>l</w:t>
      </w:r>
      <w:r w:rsidRPr="00F66B37">
        <w:rPr>
          <w:spacing w:val="-8"/>
          <w:sz w:val="24"/>
        </w:rPr>
        <w:t>i</w:t>
      </w:r>
      <w:r w:rsidRPr="00F66B37">
        <w:rPr>
          <w:spacing w:val="8"/>
          <w:sz w:val="24"/>
        </w:rPr>
        <w:t>t</w:t>
      </w:r>
      <w:r w:rsidRPr="00F66B37">
        <w:rPr>
          <w:spacing w:val="-8"/>
          <w:sz w:val="24"/>
        </w:rPr>
        <w:t>i</w:t>
      </w:r>
      <w:r w:rsidRPr="00F66B37">
        <w:rPr>
          <w:sz w:val="24"/>
        </w:rPr>
        <w:t>k</w:t>
      </w:r>
      <w:r w:rsidRPr="00F66B37">
        <w:rPr>
          <w:spacing w:val="2"/>
          <w:sz w:val="24"/>
        </w:rPr>
        <w:t xml:space="preserve"> </w:t>
      </w:r>
      <w:r w:rsidRPr="00F66B37">
        <w:rPr>
          <w:sz w:val="24"/>
        </w:rPr>
        <w:t>Un</w:t>
      </w:r>
      <w:r w:rsidRPr="00F66B37">
        <w:rPr>
          <w:spacing w:val="-4"/>
          <w:sz w:val="24"/>
        </w:rPr>
        <w:t>iv</w:t>
      </w:r>
      <w:r w:rsidRPr="00F66B37">
        <w:rPr>
          <w:spacing w:val="-1"/>
          <w:sz w:val="24"/>
        </w:rPr>
        <w:t>e</w:t>
      </w:r>
      <w:r w:rsidRPr="00F66B37">
        <w:rPr>
          <w:spacing w:val="1"/>
          <w:sz w:val="24"/>
        </w:rPr>
        <w:t>r</w:t>
      </w:r>
      <w:r w:rsidRPr="00F66B37">
        <w:rPr>
          <w:spacing w:val="2"/>
          <w:sz w:val="24"/>
        </w:rPr>
        <w:t>s</w:t>
      </w:r>
      <w:r w:rsidRPr="00F66B37">
        <w:rPr>
          <w:spacing w:val="-8"/>
          <w:sz w:val="24"/>
        </w:rPr>
        <w:t>i</w:t>
      </w:r>
      <w:r w:rsidRPr="00F66B37">
        <w:rPr>
          <w:spacing w:val="4"/>
          <w:sz w:val="24"/>
        </w:rPr>
        <w:t>t</w:t>
      </w:r>
      <w:r w:rsidRPr="00F66B37">
        <w:rPr>
          <w:spacing w:val="-1"/>
          <w:sz w:val="24"/>
        </w:rPr>
        <w:t>a</w:t>
      </w:r>
      <w:r w:rsidRPr="00F66B37">
        <w:rPr>
          <w:sz w:val="24"/>
        </w:rPr>
        <w:t>s</w:t>
      </w:r>
      <w:r w:rsidRPr="00F66B37">
        <w:rPr>
          <w:spacing w:val="-4"/>
          <w:sz w:val="24"/>
        </w:rPr>
        <w:t xml:space="preserve"> </w:t>
      </w:r>
      <w:r w:rsidRPr="00F66B37">
        <w:rPr>
          <w:spacing w:val="-2"/>
          <w:sz w:val="24"/>
        </w:rPr>
        <w:t>M</w:t>
      </w:r>
      <w:r w:rsidRPr="00F66B37">
        <w:rPr>
          <w:sz w:val="24"/>
        </w:rPr>
        <w:t>u</w:t>
      </w:r>
      <w:r w:rsidRPr="00F66B37">
        <w:rPr>
          <w:spacing w:val="-4"/>
          <w:sz w:val="24"/>
        </w:rPr>
        <w:t>h</w:t>
      </w:r>
      <w:r w:rsidRPr="00F66B37">
        <w:rPr>
          <w:spacing w:val="3"/>
          <w:sz w:val="24"/>
        </w:rPr>
        <w:t>a</w:t>
      </w:r>
      <w:r w:rsidRPr="00F66B37">
        <w:rPr>
          <w:spacing w:val="-4"/>
          <w:sz w:val="24"/>
        </w:rPr>
        <w:t>mm</w:t>
      </w:r>
      <w:r w:rsidRPr="00F66B37">
        <w:rPr>
          <w:spacing w:val="-1"/>
          <w:sz w:val="24"/>
        </w:rPr>
        <w:t>a</w:t>
      </w:r>
      <w:r w:rsidRPr="00F66B37">
        <w:rPr>
          <w:spacing w:val="4"/>
          <w:sz w:val="24"/>
        </w:rPr>
        <w:t>d</w:t>
      </w:r>
      <w:r w:rsidRPr="00F66B37">
        <w:rPr>
          <w:spacing w:val="-4"/>
          <w:sz w:val="24"/>
        </w:rPr>
        <w:t>iy</w:t>
      </w:r>
      <w:r w:rsidRPr="00F66B37">
        <w:rPr>
          <w:spacing w:val="3"/>
          <w:sz w:val="24"/>
        </w:rPr>
        <w:t>a</w:t>
      </w:r>
      <w:r w:rsidRPr="00F66B37">
        <w:rPr>
          <w:sz w:val="24"/>
        </w:rPr>
        <w:t>h</w:t>
      </w:r>
      <w:r w:rsidRPr="00F66B37">
        <w:rPr>
          <w:spacing w:val="-2"/>
          <w:sz w:val="24"/>
        </w:rPr>
        <w:t xml:space="preserve"> M</w:t>
      </w:r>
      <w:r w:rsidRPr="00F66B37">
        <w:rPr>
          <w:spacing w:val="-1"/>
          <w:sz w:val="24"/>
        </w:rPr>
        <w:t>a</w:t>
      </w:r>
      <w:r w:rsidRPr="00F66B37">
        <w:rPr>
          <w:spacing w:val="4"/>
          <w:sz w:val="24"/>
        </w:rPr>
        <w:t>t</w:t>
      </w:r>
      <w:r w:rsidRPr="00F66B37">
        <w:rPr>
          <w:spacing w:val="-5"/>
          <w:sz w:val="24"/>
        </w:rPr>
        <w:t>a</w:t>
      </w:r>
      <w:r w:rsidRPr="00F66B37">
        <w:rPr>
          <w:spacing w:val="1"/>
          <w:sz w:val="24"/>
        </w:rPr>
        <w:t>r</w:t>
      </w:r>
      <w:r w:rsidRPr="00F66B37">
        <w:rPr>
          <w:spacing w:val="-1"/>
          <w:sz w:val="24"/>
        </w:rPr>
        <w:t>a</w:t>
      </w:r>
      <w:r w:rsidRPr="00F66B37">
        <w:rPr>
          <w:sz w:val="24"/>
        </w:rPr>
        <w:t>m</w:t>
      </w:r>
    </w:p>
    <w:p w:rsidR="001D3417" w:rsidRPr="00F66B37" w:rsidRDefault="001D3417" w:rsidP="001D3417">
      <w:pPr>
        <w:spacing w:line="220" w:lineRule="exact"/>
        <w:ind w:left="1278" w:right="974"/>
        <w:jc w:val="center"/>
        <w:rPr>
          <w:sz w:val="24"/>
        </w:rPr>
      </w:pPr>
      <w:r w:rsidRPr="00F66B37">
        <w:rPr>
          <w:spacing w:val="5"/>
          <w:sz w:val="24"/>
        </w:rPr>
        <w:t>S</w:t>
      </w:r>
      <w:r w:rsidRPr="00F66B37">
        <w:rPr>
          <w:spacing w:val="-1"/>
          <w:sz w:val="24"/>
        </w:rPr>
        <w:t>e</w:t>
      </w:r>
      <w:r w:rsidRPr="00F66B37">
        <w:rPr>
          <w:spacing w:val="-4"/>
          <w:sz w:val="24"/>
        </w:rPr>
        <w:t>b</w:t>
      </w:r>
      <w:r w:rsidRPr="00F66B37">
        <w:rPr>
          <w:spacing w:val="-1"/>
          <w:sz w:val="24"/>
        </w:rPr>
        <w:t>a</w:t>
      </w:r>
      <w:r w:rsidRPr="00F66B37">
        <w:rPr>
          <w:sz w:val="24"/>
        </w:rPr>
        <w:t>g</w:t>
      </w:r>
      <w:r w:rsidRPr="00F66B37">
        <w:rPr>
          <w:spacing w:val="3"/>
          <w:sz w:val="24"/>
        </w:rPr>
        <w:t>a</w:t>
      </w:r>
      <w:r w:rsidRPr="00F66B37">
        <w:rPr>
          <w:sz w:val="24"/>
        </w:rPr>
        <w:t>i</w:t>
      </w:r>
      <w:r w:rsidRPr="00F66B37">
        <w:rPr>
          <w:spacing w:val="-10"/>
          <w:sz w:val="24"/>
        </w:rPr>
        <w:t xml:space="preserve"> </w:t>
      </w:r>
      <w:r w:rsidRPr="00F66B37">
        <w:rPr>
          <w:spacing w:val="5"/>
          <w:sz w:val="24"/>
        </w:rPr>
        <w:t>S</w:t>
      </w:r>
      <w:r w:rsidRPr="00F66B37">
        <w:rPr>
          <w:spacing w:val="3"/>
          <w:sz w:val="24"/>
        </w:rPr>
        <w:t>a</w:t>
      </w:r>
      <w:r w:rsidRPr="00F66B37">
        <w:rPr>
          <w:spacing w:val="-8"/>
          <w:sz w:val="24"/>
        </w:rPr>
        <w:t>l</w:t>
      </w:r>
      <w:r w:rsidRPr="00F66B37">
        <w:rPr>
          <w:spacing w:val="3"/>
          <w:sz w:val="24"/>
        </w:rPr>
        <w:t>a</w:t>
      </w:r>
      <w:r w:rsidRPr="00F66B37">
        <w:rPr>
          <w:sz w:val="24"/>
        </w:rPr>
        <w:t>h</w:t>
      </w:r>
      <w:r w:rsidRPr="00F66B37">
        <w:rPr>
          <w:spacing w:val="-2"/>
          <w:sz w:val="24"/>
        </w:rPr>
        <w:t xml:space="preserve"> </w:t>
      </w:r>
      <w:r w:rsidRPr="00F66B37">
        <w:rPr>
          <w:spacing w:val="5"/>
          <w:sz w:val="24"/>
        </w:rPr>
        <w:t>S</w:t>
      </w:r>
      <w:r w:rsidRPr="00F66B37">
        <w:rPr>
          <w:spacing w:val="-1"/>
          <w:sz w:val="24"/>
        </w:rPr>
        <w:t>a</w:t>
      </w:r>
      <w:r w:rsidRPr="00F66B37">
        <w:rPr>
          <w:spacing w:val="4"/>
          <w:sz w:val="24"/>
        </w:rPr>
        <w:t>t</w:t>
      </w:r>
      <w:r w:rsidRPr="00F66B37">
        <w:rPr>
          <w:sz w:val="24"/>
        </w:rPr>
        <w:t>u</w:t>
      </w:r>
      <w:r w:rsidRPr="00F66B37">
        <w:rPr>
          <w:spacing w:val="-2"/>
          <w:sz w:val="24"/>
        </w:rPr>
        <w:t xml:space="preserve"> </w:t>
      </w:r>
      <w:r w:rsidRPr="00F66B37">
        <w:rPr>
          <w:spacing w:val="1"/>
          <w:sz w:val="24"/>
        </w:rPr>
        <w:t>Pr</w:t>
      </w:r>
      <w:r w:rsidRPr="00F66B37">
        <w:rPr>
          <w:spacing w:val="-1"/>
          <w:sz w:val="24"/>
        </w:rPr>
        <w:t>a</w:t>
      </w:r>
      <w:r w:rsidRPr="00F66B37">
        <w:rPr>
          <w:spacing w:val="-2"/>
          <w:sz w:val="24"/>
        </w:rPr>
        <w:t>s</w:t>
      </w:r>
      <w:r w:rsidRPr="00F66B37">
        <w:rPr>
          <w:spacing w:val="-8"/>
          <w:sz w:val="24"/>
        </w:rPr>
        <w:t>y</w:t>
      </w:r>
      <w:r w:rsidRPr="00F66B37">
        <w:rPr>
          <w:spacing w:val="-1"/>
          <w:sz w:val="24"/>
        </w:rPr>
        <w:t>a</w:t>
      </w:r>
      <w:r w:rsidRPr="00F66B37">
        <w:rPr>
          <w:spacing w:val="5"/>
          <w:sz w:val="24"/>
        </w:rPr>
        <w:t>r</w:t>
      </w:r>
      <w:r w:rsidRPr="00F66B37">
        <w:rPr>
          <w:sz w:val="24"/>
        </w:rPr>
        <w:t>at</w:t>
      </w:r>
      <w:r w:rsidRPr="00F66B37">
        <w:rPr>
          <w:spacing w:val="2"/>
          <w:sz w:val="24"/>
        </w:rPr>
        <w:t xml:space="preserve"> </w:t>
      </w:r>
      <w:r w:rsidRPr="00F66B37">
        <w:rPr>
          <w:spacing w:val="1"/>
          <w:sz w:val="24"/>
        </w:rPr>
        <w:t>P</w:t>
      </w:r>
      <w:r w:rsidRPr="00F66B37">
        <w:rPr>
          <w:spacing w:val="-1"/>
          <w:sz w:val="24"/>
        </w:rPr>
        <w:t>e</w:t>
      </w:r>
      <w:r w:rsidRPr="00F66B37">
        <w:rPr>
          <w:sz w:val="24"/>
        </w:rPr>
        <w:t>n</w:t>
      </w:r>
      <w:r w:rsidRPr="00F66B37">
        <w:rPr>
          <w:spacing w:val="-4"/>
          <w:sz w:val="24"/>
        </w:rPr>
        <w:t>y</w:t>
      </w:r>
      <w:r w:rsidRPr="00F66B37">
        <w:rPr>
          <w:spacing w:val="3"/>
          <w:sz w:val="24"/>
        </w:rPr>
        <w:t>e</w:t>
      </w:r>
      <w:r w:rsidRPr="00F66B37">
        <w:rPr>
          <w:spacing w:val="-4"/>
          <w:sz w:val="24"/>
        </w:rPr>
        <w:t>l</w:t>
      </w:r>
      <w:r w:rsidRPr="00F66B37">
        <w:rPr>
          <w:spacing w:val="3"/>
          <w:sz w:val="24"/>
        </w:rPr>
        <w:t>e</w:t>
      </w:r>
      <w:r w:rsidRPr="00F66B37">
        <w:rPr>
          <w:spacing w:val="-6"/>
          <w:sz w:val="24"/>
        </w:rPr>
        <w:t>s</w:t>
      </w:r>
      <w:r w:rsidRPr="00F66B37">
        <w:rPr>
          <w:spacing w:val="7"/>
          <w:sz w:val="24"/>
        </w:rPr>
        <w:t>a</w:t>
      </w:r>
      <w:r w:rsidRPr="00F66B37">
        <w:rPr>
          <w:spacing w:val="-4"/>
          <w:sz w:val="24"/>
        </w:rPr>
        <w:t>i</w:t>
      </w:r>
      <w:r w:rsidRPr="00F66B37">
        <w:rPr>
          <w:spacing w:val="4"/>
          <w:sz w:val="24"/>
        </w:rPr>
        <w:t>a</w:t>
      </w:r>
      <w:r w:rsidRPr="00F66B37">
        <w:rPr>
          <w:sz w:val="24"/>
        </w:rPr>
        <w:t>n</w:t>
      </w:r>
      <w:r w:rsidRPr="00F66B37">
        <w:rPr>
          <w:spacing w:val="2"/>
          <w:sz w:val="24"/>
        </w:rPr>
        <w:t xml:space="preserve"> M</w:t>
      </w:r>
      <w:r w:rsidRPr="00F66B37">
        <w:rPr>
          <w:spacing w:val="-1"/>
          <w:sz w:val="24"/>
        </w:rPr>
        <w:t>a</w:t>
      </w:r>
      <w:r w:rsidRPr="00F66B37">
        <w:rPr>
          <w:spacing w:val="4"/>
          <w:sz w:val="24"/>
        </w:rPr>
        <w:t>t</w:t>
      </w:r>
      <w:r w:rsidRPr="00F66B37">
        <w:rPr>
          <w:sz w:val="24"/>
        </w:rPr>
        <w:t>a</w:t>
      </w:r>
      <w:r w:rsidRPr="00F66B37">
        <w:rPr>
          <w:spacing w:val="1"/>
          <w:sz w:val="24"/>
        </w:rPr>
        <w:t xml:space="preserve"> </w:t>
      </w:r>
      <w:r w:rsidRPr="00F66B37">
        <w:rPr>
          <w:spacing w:val="-4"/>
          <w:sz w:val="24"/>
        </w:rPr>
        <w:t>K</w:t>
      </w:r>
      <w:r w:rsidRPr="00F66B37">
        <w:rPr>
          <w:sz w:val="24"/>
        </w:rPr>
        <w:t>ul</w:t>
      </w:r>
      <w:r w:rsidRPr="00F66B37">
        <w:rPr>
          <w:spacing w:val="-4"/>
          <w:sz w:val="24"/>
        </w:rPr>
        <w:t>i</w:t>
      </w:r>
      <w:r w:rsidRPr="00F66B37">
        <w:rPr>
          <w:spacing w:val="4"/>
          <w:sz w:val="24"/>
        </w:rPr>
        <w:t>a</w:t>
      </w:r>
      <w:r w:rsidRPr="00F66B37">
        <w:rPr>
          <w:sz w:val="24"/>
        </w:rPr>
        <w:t>h</w:t>
      </w:r>
    </w:p>
    <w:p w:rsidR="001D3417" w:rsidRPr="00F66B37" w:rsidRDefault="001D3417" w:rsidP="001D3417">
      <w:pPr>
        <w:spacing w:before="2"/>
        <w:ind w:left="2263" w:right="1968"/>
        <w:jc w:val="center"/>
        <w:rPr>
          <w:sz w:val="24"/>
        </w:rPr>
      </w:pPr>
      <w:r w:rsidRPr="00F66B37">
        <w:rPr>
          <w:spacing w:val="1"/>
          <w:sz w:val="24"/>
        </w:rPr>
        <w:t>P</w:t>
      </w:r>
      <w:r w:rsidRPr="00F66B37">
        <w:rPr>
          <w:spacing w:val="6"/>
          <w:sz w:val="24"/>
        </w:rPr>
        <w:t>r</w:t>
      </w:r>
      <w:r w:rsidRPr="00F66B37">
        <w:rPr>
          <w:spacing w:val="3"/>
          <w:sz w:val="24"/>
        </w:rPr>
        <w:t>a</w:t>
      </w:r>
      <w:r w:rsidRPr="00F66B37">
        <w:rPr>
          <w:spacing w:val="-4"/>
          <w:sz w:val="24"/>
        </w:rPr>
        <w:t>k</w:t>
      </w:r>
      <w:r w:rsidRPr="00F66B37">
        <w:rPr>
          <w:spacing w:val="4"/>
          <w:sz w:val="24"/>
        </w:rPr>
        <w:t>t</w:t>
      </w:r>
      <w:r w:rsidRPr="00F66B37">
        <w:rPr>
          <w:spacing w:val="-1"/>
          <w:sz w:val="24"/>
        </w:rPr>
        <w:t>e</w:t>
      </w:r>
      <w:r w:rsidRPr="00F66B37">
        <w:rPr>
          <w:sz w:val="24"/>
        </w:rPr>
        <w:t>k</w:t>
      </w:r>
      <w:r w:rsidRPr="00F66B37">
        <w:rPr>
          <w:spacing w:val="-2"/>
          <w:sz w:val="24"/>
        </w:rPr>
        <w:t xml:space="preserve"> </w:t>
      </w:r>
      <w:r w:rsidRPr="00F66B37">
        <w:rPr>
          <w:spacing w:val="-4"/>
          <w:sz w:val="24"/>
        </w:rPr>
        <w:t>K</w:t>
      </w:r>
      <w:r w:rsidRPr="00F66B37">
        <w:rPr>
          <w:spacing w:val="-1"/>
          <w:sz w:val="24"/>
        </w:rPr>
        <w:t>e</w:t>
      </w:r>
      <w:r w:rsidRPr="00F66B37">
        <w:rPr>
          <w:spacing w:val="5"/>
          <w:sz w:val="24"/>
        </w:rPr>
        <w:t>r</w:t>
      </w:r>
      <w:r w:rsidRPr="00F66B37">
        <w:rPr>
          <w:spacing w:val="-8"/>
          <w:sz w:val="24"/>
        </w:rPr>
        <w:t>j</w:t>
      </w:r>
      <w:r w:rsidRPr="00F66B37">
        <w:rPr>
          <w:sz w:val="24"/>
        </w:rPr>
        <w:t>a</w:t>
      </w:r>
      <w:r w:rsidRPr="00F66B37">
        <w:rPr>
          <w:spacing w:val="1"/>
          <w:sz w:val="24"/>
        </w:rPr>
        <w:t xml:space="preserve"> </w:t>
      </w:r>
      <w:r w:rsidRPr="00F66B37">
        <w:rPr>
          <w:spacing w:val="-2"/>
          <w:sz w:val="24"/>
        </w:rPr>
        <w:t>L</w:t>
      </w:r>
      <w:r w:rsidRPr="00F66B37">
        <w:rPr>
          <w:spacing w:val="-1"/>
          <w:sz w:val="24"/>
        </w:rPr>
        <w:t>a</w:t>
      </w:r>
      <w:r w:rsidRPr="00F66B37">
        <w:rPr>
          <w:sz w:val="24"/>
        </w:rPr>
        <w:t>p</w:t>
      </w:r>
      <w:r w:rsidRPr="00F66B37">
        <w:rPr>
          <w:spacing w:val="3"/>
          <w:sz w:val="24"/>
        </w:rPr>
        <w:t>a</w:t>
      </w:r>
      <w:r w:rsidRPr="00F66B37">
        <w:rPr>
          <w:sz w:val="24"/>
        </w:rPr>
        <w:t>ng</w:t>
      </w:r>
      <w:r w:rsidRPr="00F66B37">
        <w:rPr>
          <w:spacing w:val="3"/>
          <w:sz w:val="24"/>
        </w:rPr>
        <w:t>a</w:t>
      </w:r>
      <w:r w:rsidRPr="00F66B37">
        <w:rPr>
          <w:sz w:val="24"/>
        </w:rPr>
        <w:t>n</w:t>
      </w:r>
      <w:r w:rsidRPr="00F66B37">
        <w:rPr>
          <w:spacing w:val="-2"/>
          <w:sz w:val="24"/>
        </w:rPr>
        <w:t xml:space="preserve"> </w:t>
      </w:r>
      <w:r w:rsidRPr="00F66B37">
        <w:rPr>
          <w:spacing w:val="1"/>
          <w:sz w:val="24"/>
        </w:rPr>
        <w:t>(P</w:t>
      </w:r>
      <w:r w:rsidRPr="00F66B37">
        <w:rPr>
          <w:spacing w:val="-4"/>
          <w:sz w:val="24"/>
        </w:rPr>
        <w:t>K</w:t>
      </w:r>
      <w:r w:rsidRPr="00F66B37">
        <w:rPr>
          <w:spacing w:val="-2"/>
          <w:sz w:val="24"/>
        </w:rPr>
        <w:t>L</w:t>
      </w:r>
      <w:r w:rsidRPr="00F66B37">
        <w:rPr>
          <w:sz w:val="24"/>
        </w:rPr>
        <w:t>)</w:t>
      </w:r>
    </w:p>
    <w:p w:rsidR="001D3417" w:rsidRDefault="001D3417" w:rsidP="001D3417">
      <w:pPr>
        <w:spacing w:line="200" w:lineRule="exact"/>
      </w:pPr>
    </w:p>
    <w:p w:rsidR="001D3417" w:rsidRDefault="001D3417" w:rsidP="001D3417">
      <w:pPr>
        <w:spacing w:before="1" w:line="200" w:lineRule="exact"/>
      </w:pPr>
    </w:p>
    <w:p w:rsidR="00F66B37" w:rsidRDefault="00F66B37" w:rsidP="001D3417">
      <w:pPr>
        <w:spacing w:before="1" w:line="200" w:lineRule="exact"/>
      </w:pPr>
    </w:p>
    <w:p w:rsidR="001D3417" w:rsidRDefault="001D3417" w:rsidP="001D3417">
      <w:pPr>
        <w:ind w:left="2688" w:right="2388"/>
        <w:jc w:val="center"/>
        <w:rPr>
          <w:sz w:val="24"/>
          <w:szCs w:val="24"/>
        </w:rPr>
      </w:pPr>
      <w:r>
        <w:rPr>
          <w:b/>
          <w:spacing w:val="-1"/>
          <w:sz w:val="24"/>
          <w:szCs w:val="24"/>
        </w:rPr>
        <w:t>D</w:t>
      </w:r>
      <w:r>
        <w:rPr>
          <w:b/>
          <w:spacing w:val="1"/>
          <w:sz w:val="24"/>
          <w:szCs w:val="24"/>
        </w:rPr>
        <w:t>i</w:t>
      </w:r>
      <w:r>
        <w:rPr>
          <w:b/>
          <w:sz w:val="24"/>
          <w:szCs w:val="24"/>
        </w:rPr>
        <w:t>aj</w:t>
      </w:r>
      <w:r>
        <w:rPr>
          <w:b/>
          <w:spacing w:val="3"/>
          <w:sz w:val="24"/>
          <w:szCs w:val="24"/>
        </w:rPr>
        <w:t>u</w:t>
      </w:r>
      <w:r>
        <w:rPr>
          <w:b/>
          <w:spacing w:val="-5"/>
          <w:sz w:val="24"/>
          <w:szCs w:val="24"/>
        </w:rPr>
        <w:t>k</w:t>
      </w:r>
      <w:r>
        <w:rPr>
          <w:b/>
          <w:spacing w:val="4"/>
          <w:sz w:val="24"/>
          <w:szCs w:val="24"/>
        </w:rPr>
        <w:t>a</w:t>
      </w:r>
      <w:r>
        <w:rPr>
          <w:b/>
          <w:sz w:val="24"/>
          <w:szCs w:val="24"/>
        </w:rPr>
        <w:t>n</w:t>
      </w:r>
      <w:r>
        <w:rPr>
          <w:b/>
          <w:spacing w:val="-1"/>
          <w:sz w:val="24"/>
          <w:szCs w:val="24"/>
        </w:rPr>
        <w:t xml:space="preserve"> </w:t>
      </w:r>
      <w:proofErr w:type="gramStart"/>
      <w:r>
        <w:rPr>
          <w:b/>
          <w:spacing w:val="1"/>
          <w:sz w:val="24"/>
          <w:szCs w:val="24"/>
        </w:rPr>
        <w:t>Ol</w:t>
      </w:r>
      <w:r>
        <w:rPr>
          <w:b/>
          <w:spacing w:val="-3"/>
          <w:sz w:val="24"/>
          <w:szCs w:val="24"/>
        </w:rPr>
        <w:t>e</w:t>
      </w:r>
      <w:r>
        <w:rPr>
          <w:b/>
          <w:sz w:val="24"/>
          <w:szCs w:val="24"/>
        </w:rPr>
        <w:t>h</w:t>
      </w:r>
      <w:r>
        <w:rPr>
          <w:b/>
          <w:spacing w:val="-2"/>
          <w:sz w:val="24"/>
          <w:szCs w:val="24"/>
        </w:rPr>
        <w:t xml:space="preserve"> </w:t>
      </w:r>
      <w:r>
        <w:rPr>
          <w:b/>
          <w:sz w:val="24"/>
          <w:szCs w:val="24"/>
        </w:rPr>
        <w:t>:</w:t>
      </w:r>
      <w:proofErr w:type="gramEnd"/>
    </w:p>
    <w:p w:rsidR="001D3417" w:rsidRDefault="001D3417" w:rsidP="001D3417">
      <w:pPr>
        <w:spacing w:before="4" w:line="120" w:lineRule="exact"/>
        <w:rPr>
          <w:sz w:val="12"/>
          <w:szCs w:val="12"/>
        </w:rPr>
      </w:pPr>
    </w:p>
    <w:p w:rsidR="001D3417" w:rsidRDefault="001D3417" w:rsidP="001D3417">
      <w:pPr>
        <w:spacing w:before="8" w:line="180" w:lineRule="exact"/>
        <w:rPr>
          <w:sz w:val="18"/>
          <w:szCs w:val="18"/>
        </w:rPr>
      </w:pPr>
    </w:p>
    <w:p w:rsidR="00F66B37" w:rsidRPr="002C4EF7" w:rsidRDefault="00D701C4" w:rsidP="00D701C4">
      <w:pPr>
        <w:ind w:left="2127" w:right="2128"/>
        <w:jc w:val="center"/>
        <w:rPr>
          <w:rFonts w:eastAsia="Garamond"/>
          <w:b/>
          <w:sz w:val="24"/>
          <w:szCs w:val="24"/>
        </w:rPr>
      </w:pPr>
      <w:r>
        <w:rPr>
          <w:rFonts w:eastAsia="Garamond"/>
          <w:b/>
          <w:spacing w:val="3"/>
          <w:sz w:val="24"/>
          <w:szCs w:val="24"/>
        </w:rPr>
        <w:t>LALU YUDI IRAWAN</w:t>
      </w:r>
      <w:r w:rsidR="00F66B37" w:rsidRPr="002C4EF7">
        <w:rPr>
          <w:rFonts w:eastAsia="Garamond"/>
          <w:b/>
          <w:sz w:val="24"/>
          <w:szCs w:val="24"/>
        </w:rPr>
        <w:t xml:space="preserve"> </w:t>
      </w:r>
      <w:r w:rsidR="00F66B37" w:rsidRPr="002C4EF7">
        <w:rPr>
          <w:rFonts w:eastAsia="Garamond"/>
          <w:b/>
          <w:spacing w:val="-2"/>
          <w:sz w:val="24"/>
          <w:szCs w:val="24"/>
        </w:rPr>
        <w:t>(</w:t>
      </w:r>
      <w:r w:rsidR="00F66B37" w:rsidRPr="002C4EF7">
        <w:rPr>
          <w:rFonts w:eastAsia="Garamond"/>
          <w:b/>
          <w:spacing w:val="3"/>
          <w:sz w:val="24"/>
          <w:szCs w:val="24"/>
        </w:rPr>
        <w:t>N</w:t>
      </w:r>
      <w:r w:rsidR="00F66B37" w:rsidRPr="002C4EF7">
        <w:rPr>
          <w:rFonts w:eastAsia="Garamond"/>
          <w:b/>
          <w:spacing w:val="-5"/>
          <w:sz w:val="24"/>
          <w:szCs w:val="24"/>
        </w:rPr>
        <w:t>I</w:t>
      </w:r>
      <w:r>
        <w:rPr>
          <w:rFonts w:eastAsia="Garamond"/>
          <w:b/>
          <w:spacing w:val="4"/>
          <w:sz w:val="24"/>
          <w:szCs w:val="24"/>
        </w:rPr>
        <w:t>M 2019B0A012</w:t>
      </w:r>
      <w:r w:rsidR="00F66B37" w:rsidRPr="002C4EF7">
        <w:rPr>
          <w:rFonts w:eastAsia="Garamond"/>
          <w:b/>
          <w:sz w:val="24"/>
          <w:szCs w:val="24"/>
        </w:rPr>
        <w:t>)</w:t>
      </w:r>
    </w:p>
    <w:p w:rsidR="00F66B37" w:rsidRPr="00F66B37" w:rsidRDefault="00F66B37" w:rsidP="001D3417">
      <w:pPr>
        <w:spacing w:before="8" w:line="180" w:lineRule="exact"/>
        <w:rPr>
          <w:sz w:val="18"/>
          <w:szCs w:val="18"/>
        </w:rPr>
      </w:pPr>
    </w:p>
    <w:p w:rsidR="00F66B37" w:rsidRDefault="00F66B37" w:rsidP="001D3417">
      <w:pPr>
        <w:spacing w:before="8" w:line="180" w:lineRule="exact"/>
        <w:rPr>
          <w:sz w:val="18"/>
          <w:szCs w:val="18"/>
        </w:rPr>
      </w:pPr>
    </w:p>
    <w:p w:rsidR="00F66B37" w:rsidRDefault="00F66B37" w:rsidP="001D3417">
      <w:pPr>
        <w:spacing w:before="8" w:line="180" w:lineRule="exact"/>
        <w:rPr>
          <w:sz w:val="18"/>
          <w:szCs w:val="18"/>
        </w:rPr>
      </w:pPr>
    </w:p>
    <w:p w:rsidR="00F66B37" w:rsidRDefault="00F66B37" w:rsidP="001D3417">
      <w:pPr>
        <w:spacing w:before="8" w:line="180" w:lineRule="exact"/>
        <w:rPr>
          <w:sz w:val="18"/>
          <w:szCs w:val="18"/>
        </w:rPr>
      </w:pPr>
    </w:p>
    <w:p w:rsidR="00F66B37" w:rsidRDefault="00F66B37" w:rsidP="001D3417">
      <w:pPr>
        <w:spacing w:before="8" w:line="180" w:lineRule="exact"/>
        <w:rPr>
          <w:sz w:val="18"/>
          <w:szCs w:val="18"/>
        </w:rPr>
      </w:pPr>
    </w:p>
    <w:p w:rsidR="00F66B37" w:rsidRDefault="00F66B37" w:rsidP="001D3417">
      <w:pPr>
        <w:spacing w:before="8" w:line="180" w:lineRule="exact"/>
        <w:rPr>
          <w:sz w:val="18"/>
          <w:szCs w:val="18"/>
        </w:rPr>
      </w:pPr>
    </w:p>
    <w:p w:rsidR="00F66B37" w:rsidRDefault="00F66B37" w:rsidP="001D3417">
      <w:pPr>
        <w:spacing w:before="8" w:line="180" w:lineRule="exact"/>
        <w:rPr>
          <w:sz w:val="18"/>
          <w:szCs w:val="18"/>
        </w:rPr>
      </w:pPr>
    </w:p>
    <w:p w:rsidR="00F66B37" w:rsidRDefault="00F66B37" w:rsidP="001D3417">
      <w:pPr>
        <w:spacing w:before="8" w:line="180" w:lineRule="exact"/>
        <w:rPr>
          <w:sz w:val="18"/>
          <w:szCs w:val="18"/>
        </w:rPr>
      </w:pPr>
    </w:p>
    <w:p w:rsidR="001D3417" w:rsidRDefault="001D3417" w:rsidP="001D3417">
      <w:pPr>
        <w:spacing w:line="200" w:lineRule="exact"/>
      </w:pPr>
    </w:p>
    <w:p w:rsidR="001D3417" w:rsidRDefault="001D3417" w:rsidP="001D3417">
      <w:pPr>
        <w:spacing w:line="200" w:lineRule="exact"/>
      </w:pPr>
    </w:p>
    <w:p w:rsidR="001D3417" w:rsidRDefault="001D3417" w:rsidP="001D3417">
      <w:pPr>
        <w:ind w:left="2636" w:right="2527"/>
        <w:jc w:val="center"/>
        <w:rPr>
          <w:sz w:val="24"/>
          <w:szCs w:val="24"/>
        </w:rPr>
      </w:pPr>
      <w:r>
        <w:rPr>
          <w:b/>
          <w:spacing w:val="-1"/>
          <w:sz w:val="24"/>
          <w:szCs w:val="24"/>
        </w:rPr>
        <w:t>D</w:t>
      </w:r>
      <w:r>
        <w:rPr>
          <w:b/>
          <w:spacing w:val="1"/>
          <w:sz w:val="24"/>
          <w:szCs w:val="24"/>
        </w:rPr>
        <w:t>i</w:t>
      </w:r>
      <w:r>
        <w:rPr>
          <w:b/>
          <w:spacing w:val="-1"/>
          <w:sz w:val="24"/>
          <w:szCs w:val="24"/>
        </w:rPr>
        <w:t>s</w:t>
      </w:r>
      <w:r>
        <w:rPr>
          <w:b/>
          <w:spacing w:val="-3"/>
          <w:sz w:val="24"/>
          <w:szCs w:val="24"/>
        </w:rPr>
        <w:t>e</w:t>
      </w:r>
      <w:r>
        <w:rPr>
          <w:b/>
          <w:sz w:val="24"/>
          <w:szCs w:val="24"/>
        </w:rPr>
        <w:t>t</w:t>
      </w:r>
      <w:r>
        <w:rPr>
          <w:b/>
          <w:spacing w:val="-1"/>
          <w:sz w:val="24"/>
          <w:szCs w:val="24"/>
        </w:rPr>
        <w:t>u</w:t>
      </w:r>
      <w:r>
        <w:rPr>
          <w:b/>
          <w:spacing w:val="4"/>
          <w:sz w:val="24"/>
          <w:szCs w:val="24"/>
        </w:rPr>
        <w:t>j</w:t>
      </w:r>
      <w:r>
        <w:rPr>
          <w:b/>
          <w:spacing w:val="-1"/>
          <w:sz w:val="24"/>
          <w:szCs w:val="24"/>
        </w:rPr>
        <w:t>u</w:t>
      </w:r>
      <w:r>
        <w:rPr>
          <w:b/>
          <w:sz w:val="24"/>
          <w:szCs w:val="24"/>
        </w:rPr>
        <w:t>i</w:t>
      </w:r>
      <w:r>
        <w:rPr>
          <w:b/>
          <w:spacing w:val="-3"/>
          <w:sz w:val="24"/>
          <w:szCs w:val="24"/>
        </w:rPr>
        <w:t xml:space="preserve"> </w:t>
      </w:r>
      <w:r>
        <w:rPr>
          <w:b/>
          <w:spacing w:val="1"/>
          <w:sz w:val="24"/>
          <w:szCs w:val="24"/>
        </w:rPr>
        <w:t>Ol</w:t>
      </w:r>
      <w:r>
        <w:rPr>
          <w:b/>
          <w:spacing w:val="-2"/>
          <w:sz w:val="24"/>
          <w:szCs w:val="24"/>
        </w:rPr>
        <w:t>e</w:t>
      </w:r>
      <w:r>
        <w:rPr>
          <w:b/>
          <w:spacing w:val="3"/>
          <w:sz w:val="24"/>
          <w:szCs w:val="24"/>
        </w:rPr>
        <w:t>h</w:t>
      </w:r>
      <w:r>
        <w:rPr>
          <w:b/>
          <w:sz w:val="24"/>
          <w:szCs w:val="24"/>
        </w:rPr>
        <w:t>:</w:t>
      </w:r>
    </w:p>
    <w:p w:rsidR="001D3417" w:rsidRDefault="001D3417" w:rsidP="001D3417">
      <w:pPr>
        <w:spacing w:before="3" w:line="140" w:lineRule="exact"/>
        <w:rPr>
          <w:sz w:val="15"/>
          <w:szCs w:val="15"/>
        </w:rPr>
      </w:pPr>
    </w:p>
    <w:p w:rsidR="001D3417" w:rsidRDefault="001D3417" w:rsidP="001D3417">
      <w:pPr>
        <w:spacing w:line="200" w:lineRule="exact"/>
      </w:pPr>
    </w:p>
    <w:p w:rsidR="00F66B37" w:rsidRDefault="00F66B37" w:rsidP="001D3417">
      <w:pPr>
        <w:spacing w:line="200" w:lineRule="exact"/>
      </w:pPr>
    </w:p>
    <w:p w:rsidR="00F66B37" w:rsidRDefault="00836C09" w:rsidP="001D3417">
      <w:pPr>
        <w:spacing w:line="200" w:lineRule="exact"/>
      </w:pPr>
      <w:r>
        <w:rPr>
          <w:noProof/>
        </w:rPr>
        <w:drawing>
          <wp:anchor distT="0" distB="0" distL="114300" distR="114300" simplePos="0" relativeHeight="251704320" behindDoc="0" locked="0" layoutInCell="1" allowOverlap="1" wp14:anchorId="72CE68B2" wp14:editId="73937816">
            <wp:simplePos x="0" y="0"/>
            <wp:positionH relativeFrom="column">
              <wp:posOffset>-518160</wp:posOffset>
            </wp:positionH>
            <wp:positionV relativeFrom="paragraph">
              <wp:posOffset>125730</wp:posOffset>
            </wp:positionV>
            <wp:extent cx="6467475" cy="3629025"/>
            <wp:effectExtent l="0" t="0" r="9525" b="952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WhatsApp Image 2022-05-25 at 13.53.44.jpeg"/>
                    <pic:cNvPicPr/>
                  </pic:nvPicPr>
                  <pic:blipFill rotWithShape="1">
                    <a:blip r:embed="rId10">
                      <a:extLst>
                        <a:ext uri="{BEBA8EAE-BF5A-486C-A8C5-ECC9F3942E4B}">
                          <a14:imgProps xmlns:a14="http://schemas.microsoft.com/office/drawing/2010/main">
                            <a14:imgLayer r:embed="rId11">
                              <a14:imgEffect>
                                <a14:brightnessContrast contrast="-40000"/>
                              </a14:imgEffect>
                            </a14:imgLayer>
                          </a14:imgProps>
                        </a:ext>
                        <a:ext uri="{28A0092B-C50C-407E-A947-70E740481C1C}">
                          <a14:useLocalDpi xmlns:a14="http://schemas.microsoft.com/office/drawing/2010/main" val="0"/>
                        </a:ext>
                      </a:extLst>
                    </a:blip>
                    <a:srcRect l="2183" t="49873" r="2418" b="13315"/>
                    <a:stretch/>
                  </pic:blipFill>
                  <pic:spPr bwMode="auto">
                    <a:xfrm>
                      <a:off x="0" y="0"/>
                      <a:ext cx="6467475" cy="3629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66B37" w:rsidRDefault="00F66B37" w:rsidP="001D3417">
      <w:pPr>
        <w:spacing w:line="200" w:lineRule="exact"/>
      </w:pPr>
    </w:p>
    <w:p w:rsidR="00F66B37" w:rsidRDefault="00F66B37" w:rsidP="001D3417">
      <w:pPr>
        <w:spacing w:line="200" w:lineRule="exact"/>
      </w:pPr>
    </w:p>
    <w:p w:rsidR="00F66B37" w:rsidRDefault="00F66B37" w:rsidP="001D3417">
      <w:pPr>
        <w:spacing w:line="200" w:lineRule="exact"/>
      </w:pPr>
    </w:p>
    <w:p w:rsidR="00F66B37" w:rsidRDefault="00F66B37" w:rsidP="001D3417">
      <w:pPr>
        <w:spacing w:line="200" w:lineRule="exact"/>
      </w:pPr>
    </w:p>
    <w:p w:rsidR="00F66B37" w:rsidRDefault="00F66B37" w:rsidP="001D3417">
      <w:pPr>
        <w:spacing w:line="200" w:lineRule="exact"/>
      </w:pPr>
    </w:p>
    <w:p w:rsidR="00F66B37" w:rsidRDefault="00F66B37" w:rsidP="001D3417">
      <w:pPr>
        <w:spacing w:line="200" w:lineRule="exact"/>
      </w:pPr>
    </w:p>
    <w:p w:rsidR="00F66B37" w:rsidRDefault="00F66B37" w:rsidP="001D3417">
      <w:pPr>
        <w:spacing w:line="200" w:lineRule="exact"/>
      </w:pPr>
    </w:p>
    <w:p w:rsidR="00F66B37" w:rsidRDefault="00F66B37" w:rsidP="001D3417">
      <w:pPr>
        <w:spacing w:line="200" w:lineRule="exact"/>
      </w:pPr>
    </w:p>
    <w:p w:rsidR="00F66B37" w:rsidRDefault="00F66B37" w:rsidP="001D3417">
      <w:pPr>
        <w:spacing w:line="200" w:lineRule="exact"/>
      </w:pPr>
    </w:p>
    <w:p w:rsidR="00F66B37" w:rsidRDefault="00F66B37" w:rsidP="001D3417">
      <w:pPr>
        <w:spacing w:line="200" w:lineRule="exact"/>
      </w:pPr>
    </w:p>
    <w:p w:rsidR="00A26690" w:rsidRDefault="00A26690" w:rsidP="00A26690">
      <w:pPr>
        <w:tabs>
          <w:tab w:val="left" w:pos="3630"/>
        </w:tabs>
        <w:spacing w:before="29" w:line="480" w:lineRule="auto"/>
        <w:ind w:right="64"/>
        <w:jc w:val="both"/>
        <w:rPr>
          <w:sz w:val="17"/>
          <w:szCs w:val="17"/>
        </w:rPr>
      </w:pPr>
    </w:p>
    <w:p w:rsidR="00836C09" w:rsidRDefault="00836C09" w:rsidP="00A26690">
      <w:pPr>
        <w:tabs>
          <w:tab w:val="left" w:pos="3630"/>
        </w:tabs>
        <w:spacing w:before="29" w:line="480" w:lineRule="auto"/>
        <w:ind w:right="64"/>
        <w:jc w:val="both"/>
        <w:rPr>
          <w:sz w:val="17"/>
          <w:szCs w:val="17"/>
        </w:rPr>
      </w:pPr>
    </w:p>
    <w:p w:rsidR="00836C09" w:rsidRDefault="00836C09" w:rsidP="00A26690">
      <w:pPr>
        <w:tabs>
          <w:tab w:val="left" w:pos="3630"/>
        </w:tabs>
        <w:spacing w:before="29" w:line="480" w:lineRule="auto"/>
        <w:ind w:right="64"/>
        <w:jc w:val="both"/>
        <w:rPr>
          <w:sz w:val="17"/>
          <w:szCs w:val="17"/>
        </w:rPr>
      </w:pPr>
    </w:p>
    <w:p w:rsidR="00836C09" w:rsidRDefault="00836C09" w:rsidP="00A26690">
      <w:pPr>
        <w:tabs>
          <w:tab w:val="left" w:pos="3630"/>
        </w:tabs>
        <w:spacing w:before="29" w:line="480" w:lineRule="auto"/>
        <w:ind w:right="64"/>
        <w:jc w:val="both"/>
        <w:rPr>
          <w:sz w:val="17"/>
          <w:szCs w:val="17"/>
        </w:rPr>
      </w:pPr>
    </w:p>
    <w:p w:rsidR="00836C09" w:rsidRDefault="00836C09" w:rsidP="00A26690">
      <w:pPr>
        <w:tabs>
          <w:tab w:val="left" w:pos="3630"/>
        </w:tabs>
        <w:spacing w:before="29" w:line="480" w:lineRule="auto"/>
        <w:ind w:right="64"/>
        <w:jc w:val="both"/>
        <w:rPr>
          <w:sz w:val="17"/>
          <w:szCs w:val="17"/>
        </w:rPr>
      </w:pPr>
    </w:p>
    <w:p w:rsidR="00836C09" w:rsidRDefault="00836C09" w:rsidP="00A26690">
      <w:pPr>
        <w:tabs>
          <w:tab w:val="left" w:pos="3630"/>
        </w:tabs>
        <w:spacing w:before="29" w:line="480" w:lineRule="auto"/>
        <w:ind w:right="64"/>
        <w:jc w:val="both"/>
        <w:rPr>
          <w:sz w:val="17"/>
          <w:szCs w:val="17"/>
        </w:rPr>
      </w:pPr>
    </w:p>
    <w:p w:rsidR="00836C09" w:rsidRDefault="00836C09" w:rsidP="00A26690">
      <w:pPr>
        <w:tabs>
          <w:tab w:val="left" w:pos="3630"/>
        </w:tabs>
        <w:spacing w:before="29" w:line="480" w:lineRule="auto"/>
        <w:ind w:right="64"/>
        <w:jc w:val="both"/>
        <w:rPr>
          <w:sz w:val="17"/>
          <w:szCs w:val="17"/>
        </w:rPr>
      </w:pPr>
    </w:p>
    <w:p w:rsidR="00836C09" w:rsidRDefault="00836C09" w:rsidP="00A26690">
      <w:pPr>
        <w:tabs>
          <w:tab w:val="left" w:pos="3630"/>
        </w:tabs>
        <w:spacing w:before="29" w:line="480" w:lineRule="auto"/>
        <w:ind w:right="64"/>
        <w:jc w:val="both"/>
        <w:rPr>
          <w:sz w:val="17"/>
          <w:szCs w:val="17"/>
        </w:rPr>
      </w:pPr>
    </w:p>
    <w:p w:rsidR="00223FD9" w:rsidRPr="00223FD9" w:rsidRDefault="00A26690" w:rsidP="00223FD9">
      <w:pPr>
        <w:pStyle w:val="Heading1"/>
        <w:numPr>
          <w:ilvl w:val="0"/>
          <w:numId w:val="0"/>
        </w:numPr>
        <w:spacing w:line="720" w:lineRule="auto"/>
        <w:ind w:left="360" w:hanging="360"/>
        <w:jc w:val="center"/>
        <w:rPr>
          <w:rFonts w:ascii="Times New Roman" w:hAnsi="Times New Roman" w:cs="Times New Roman"/>
          <w:sz w:val="24"/>
        </w:rPr>
      </w:pPr>
      <w:r w:rsidRPr="00223FD9">
        <w:rPr>
          <w:rFonts w:ascii="Times New Roman" w:hAnsi="Times New Roman" w:cs="Times New Roman"/>
          <w:sz w:val="24"/>
        </w:rPr>
        <w:lastRenderedPageBreak/>
        <w:t>KATA PENGANTAR</w:t>
      </w:r>
    </w:p>
    <w:p w:rsidR="00A7182A" w:rsidRPr="006E0017" w:rsidRDefault="00100B84" w:rsidP="00223FD9">
      <w:pPr>
        <w:spacing w:line="360" w:lineRule="auto"/>
        <w:jc w:val="both"/>
        <w:rPr>
          <w:sz w:val="24"/>
        </w:rPr>
      </w:pPr>
      <w:r w:rsidRPr="006E0017">
        <w:rPr>
          <w:sz w:val="24"/>
        </w:rPr>
        <w:t>Puji syukur penulis panjatkan ke hadiran Allah SWT, karena atas rahmat dan karunia- Nya penulis dapat meny</w:t>
      </w:r>
      <w:r w:rsidR="00E75844">
        <w:rPr>
          <w:sz w:val="24"/>
        </w:rPr>
        <w:t>elesaikan laporan praktek kerja</w:t>
      </w:r>
      <w:r w:rsidRPr="006E0017">
        <w:rPr>
          <w:sz w:val="24"/>
        </w:rPr>
        <w:t xml:space="preserve"> lapangan di UPT</w:t>
      </w:r>
      <w:r w:rsidR="00141125">
        <w:rPr>
          <w:sz w:val="24"/>
        </w:rPr>
        <w:t>.</w:t>
      </w:r>
      <w:r w:rsidRPr="006E0017">
        <w:rPr>
          <w:sz w:val="24"/>
        </w:rPr>
        <w:t xml:space="preserve"> </w:t>
      </w:r>
      <w:proofErr w:type="gramStart"/>
      <w:r w:rsidRPr="006E0017">
        <w:rPr>
          <w:sz w:val="24"/>
        </w:rPr>
        <w:t>Perpustakaan  Universitas</w:t>
      </w:r>
      <w:proofErr w:type="gramEnd"/>
      <w:r w:rsidRPr="006E0017">
        <w:rPr>
          <w:sz w:val="24"/>
        </w:rPr>
        <w:t xml:space="preserve">  Mataram.  </w:t>
      </w:r>
      <w:proofErr w:type="gramStart"/>
      <w:r w:rsidRPr="006E0017">
        <w:rPr>
          <w:sz w:val="24"/>
        </w:rPr>
        <w:t>Praktek  kerja</w:t>
      </w:r>
      <w:proofErr w:type="gramEnd"/>
      <w:r w:rsidRPr="006E0017">
        <w:rPr>
          <w:sz w:val="24"/>
        </w:rPr>
        <w:t xml:space="preserve">  lapangan  ini dilakukan  sebagai salah satu syarat kelulusan pada Program Studi Diploma III Perpustakaan Fakultas Ilmu Sosial dan Politik Universitas Muhammadiyah Mataram. Pelaksanaan praktik</w:t>
      </w:r>
      <w:r w:rsidR="00141125">
        <w:rPr>
          <w:sz w:val="24"/>
        </w:rPr>
        <w:t xml:space="preserve"> kerja</w:t>
      </w:r>
      <w:r w:rsidRPr="006E0017">
        <w:rPr>
          <w:sz w:val="24"/>
        </w:rPr>
        <w:t xml:space="preserve"> kuliah lapan</w:t>
      </w:r>
      <w:r w:rsidR="00141125">
        <w:rPr>
          <w:sz w:val="24"/>
        </w:rPr>
        <w:t xml:space="preserve">gan ini dimulai dari </w:t>
      </w:r>
      <w:proofErr w:type="gramStart"/>
      <w:r w:rsidR="00141125">
        <w:rPr>
          <w:sz w:val="24"/>
        </w:rPr>
        <w:t>tanggal :</w:t>
      </w:r>
      <w:proofErr w:type="gramEnd"/>
      <w:r w:rsidR="00141125">
        <w:rPr>
          <w:sz w:val="24"/>
        </w:rPr>
        <w:t xml:space="preserve"> </w:t>
      </w:r>
      <w:r w:rsidRPr="006E0017">
        <w:rPr>
          <w:sz w:val="24"/>
        </w:rPr>
        <w:t>0</w:t>
      </w:r>
      <w:r w:rsidR="00141125">
        <w:rPr>
          <w:sz w:val="24"/>
        </w:rPr>
        <w:t>1</w:t>
      </w:r>
      <w:r w:rsidRPr="006E0017">
        <w:rPr>
          <w:sz w:val="24"/>
        </w:rPr>
        <w:t xml:space="preserve"> </w:t>
      </w:r>
      <w:r w:rsidR="00141125">
        <w:rPr>
          <w:sz w:val="24"/>
        </w:rPr>
        <w:t>Maret sampai dengan tanggal : 30 April</w:t>
      </w:r>
      <w:r w:rsidR="006E0017">
        <w:rPr>
          <w:sz w:val="24"/>
        </w:rPr>
        <w:t xml:space="preserve"> </w:t>
      </w:r>
      <w:r w:rsidR="00141125">
        <w:rPr>
          <w:sz w:val="24"/>
        </w:rPr>
        <w:t>2022</w:t>
      </w:r>
      <w:r w:rsidRPr="006E0017">
        <w:rPr>
          <w:sz w:val="24"/>
        </w:rPr>
        <w:t>, di UPT</w:t>
      </w:r>
      <w:r w:rsidR="00141125">
        <w:rPr>
          <w:sz w:val="24"/>
        </w:rPr>
        <w:t>.</w:t>
      </w:r>
      <w:r w:rsidRPr="006E0017">
        <w:rPr>
          <w:sz w:val="24"/>
        </w:rPr>
        <w:t xml:space="preserve"> Perpustakaan Universitas Mataram.</w:t>
      </w:r>
      <w:r w:rsidR="006E0017">
        <w:rPr>
          <w:sz w:val="24"/>
        </w:rPr>
        <w:t xml:space="preserve"> </w:t>
      </w:r>
      <w:proofErr w:type="gramStart"/>
      <w:r w:rsidRPr="006E0017">
        <w:rPr>
          <w:sz w:val="24"/>
        </w:rPr>
        <w:t>Dalam  pembuatan</w:t>
      </w:r>
      <w:proofErr w:type="gramEnd"/>
      <w:r w:rsidRPr="006E0017">
        <w:rPr>
          <w:sz w:val="24"/>
        </w:rPr>
        <w:t xml:space="preserve">  laporan  ini  telah  melibatkan  banyak  pihak,  untuk  itu penulis mengucapkan terima kasih yang sebesar – besarnya kepada :</w:t>
      </w:r>
    </w:p>
    <w:p w:rsidR="00A7182A" w:rsidRPr="006E0017" w:rsidRDefault="00A7182A" w:rsidP="00223FD9">
      <w:pPr>
        <w:spacing w:line="360" w:lineRule="auto"/>
        <w:jc w:val="both"/>
        <w:rPr>
          <w:sz w:val="24"/>
        </w:rPr>
      </w:pPr>
    </w:p>
    <w:p w:rsidR="00A7182A" w:rsidRDefault="00100B84" w:rsidP="00223FD9">
      <w:pPr>
        <w:pStyle w:val="ListParagraph"/>
        <w:numPr>
          <w:ilvl w:val="0"/>
          <w:numId w:val="3"/>
        </w:numPr>
        <w:spacing w:line="360" w:lineRule="auto"/>
        <w:ind w:left="426" w:hanging="426"/>
        <w:jc w:val="both"/>
        <w:rPr>
          <w:sz w:val="24"/>
        </w:rPr>
      </w:pPr>
      <w:r w:rsidRPr="006E0017">
        <w:rPr>
          <w:sz w:val="24"/>
        </w:rPr>
        <w:t xml:space="preserve">Bapak </w:t>
      </w:r>
      <w:r w:rsidR="005E0499">
        <w:rPr>
          <w:sz w:val="24"/>
        </w:rPr>
        <w:t>Ridwan, SIP</w:t>
      </w:r>
      <w:proofErr w:type="gramStart"/>
      <w:r w:rsidR="005E0499">
        <w:rPr>
          <w:sz w:val="24"/>
        </w:rPr>
        <w:t>.,MM</w:t>
      </w:r>
      <w:r w:rsidRPr="006E0017">
        <w:rPr>
          <w:sz w:val="24"/>
        </w:rPr>
        <w:t>.</w:t>
      </w:r>
      <w:proofErr w:type="gramEnd"/>
      <w:r w:rsidRPr="006E0017">
        <w:rPr>
          <w:sz w:val="24"/>
        </w:rPr>
        <w:t xml:space="preserve"> Selaku Ketua Program Studi Diploma III Ilmu Perpustakaan Fakultas Ilmu Sosial dan Ilmu Politik Universitas Muhammadiyah Mataram</w:t>
      </w:r>
      <w:r w:rsidR="006E0017">
        <w:rPr>
          <w:sz w:val="24"/>
        </w:rPr>
        <w:t>.</w:t>
      </w:r>
    </w:p>
    <w:p w:rsidR="006E0017" w:rsidRDefault="00100B84" w:rsidP="004C2B0D">
      <w:pPr>
        <w:pStyle w:val="ListParagraph"/>
        <w:numPr>
          <w:ilvl w:val="0"/>
          <w:numId w:val="3"/>
        </w:numPr>
        <w:spacing w:line="360" w:lineRule="auto"/>
        <w:ind w:left="426" w:hanging="426"/>
        <w:jc w:val="both"/>
        <w:rPr>
          <w:sz w:val="24"/>
        </w:rPr>
      </w:pPr>
      <w:proofErr w:type="gramStart"/>
      <w:r w:rsidRPr="006E0017">
        <w:rPr>
          <w:sz w:val="24"/>
        </w:rPr>
        <w:t xml:space="preserve">Bapak  </w:t>
      </w:r>
      <w:r w:rsidR="005E0499">
        <w:rPr>
          <w:sz w:val="24"/>
        </w:rPr>
        <w:t>Iskandar</w:t>
      </w:r>
      <w:proofErr w:type="gramEnd"/>
      <w:r w:rsidR="005E0499">
        <w:rPr>
          <w:sz w:val="24"/>
        </w:rPr>
        <w:t>, S.Sos.,MA.</w:t>
      </w:r>
      <w:r w:rsidRPr="006E0017">
        <w:rPr>
          <w:sz w:val="24"/>
        </w:rPr>
        <w:t xml:space="preserve">  </w:t>
      </w:r>
      <w:proofErr w:type="gramStart"/>
      <w:r w:rsidRPr="006E0017">
        <w:rPr>
          <w:sz w:val="24"/>
        </w:rPr>
        <w:t>selaku  do</w:t>
      </w:r>
      <w:r w:rsidR="00E75844">
        <w:rPr>
          <w:sz w:val="24"/>
        </w:rPr>
        <w:t>sen</w:t>
      </w:r>
      <w:proofErr w:type="gramEnd"/>
      <w:r w:rsidR="00E75844">
        <w:rPr>
          <w:sz w:val="24"/>
        </w:rPr>
        <w:t xml:space="preserve">  pembimbing  praktek  kerja</w:t>
      </w:r>
      <w:r w:rsidRPr="006E0017">
        <w:rPr>
          <w:sz w:val="24"/>
        </w:rPr>
        <w:t xml:space="preserve"> lapangan yang telah memberikan bimbingan dan pengarahan dengan sabar hati.</w:t>
      </w:r>
    </w:p>
    <w:p w:rsidR="005E0499" w:rsidRDefault="00100B84" w:rsidP="004C2B0D">
      <w:pPr>
        <w:pStyle w:val="ListParagraph"/>
        <w:numPr>
          <w:ilvl w:val="0"/>
          <w:numId w:val="3"/>
        </w:numPr>
        <w:spacing w:line="360" w:lineRule="auto"/>
        <w:ind w:left="426" w:hanging="426"/>
        <w:jc w:val="both"/>
        <w:rPr>
          <w:sz w:val="24"/>
        </w:rPr>
      </w:pPr>
      <w:r w:rsidRPr="006E0017">
        <w:rPr>
          <w:sz w:val="24"/>
        </w:rPr>
        <w:t xml:space="preserve">Bapak Muslimin, </w:t>
      </w:r>
      <w:proofErr w:type="gramStart"/>
      <w:r w:rsidRPr="006E0017">
        <w:rPr>
          <w:sz w:val="24"/>
        </w:rPr>
        <w:t>S.Sos</w:t>
      </w:r>
      <w:proofErr w:type="gramEnd"/>
      <w:r w:rsidRPr="006E0017">
        <w:rPr>
          <w:sz w:val="24"/>
        </w:rPr>
        <w:t>. MM, selaku Kepala UPT</w:t>
      </w:r>
      <w:r w:rsidR="00E75844">
        <w:rPr>
          <w:sz w:val="24"/>
        </w:rPr>
        <w:t>.</w:t>
      </w:r>
      <w:r w:rsidRPr="006E0017">
        <w:rPr>
          <w:sz w:val="24"/>
        </w:rPr>
        <w:t xml:space="preserve"> Perpustakaan Universitas </w:t>
      </w:r>
      <w:proofErr w:type="gramStart"/>
      <w:r w:rsidRPr="006E0017">
        <w:rPr>
          <w:sz w:val="24"/>
        </w:rPr>
        <w:t>Mataram</w:t>
      </w:r>
      <w:r w:rsidR="00A15B13">
        <w:rPr>
          <w:sz w:val="24"/>
        </w:rPr>
        <w:t xml:space="preserve"> </w:t>
      </w:r>
      <w:r w:rsidRPr="006E0017">
        <w:rPr>
          <w:sz w:val="24"/>
        </w:rPr>
        <w:t xml:space="preserve"> yang</w:t>
      </w:r>
      <w:proofErr w:type="gramEnd"/>
      <w:r w:rsidRPr="006E0017">
        <w:rPr>
          <w:sz w:val="24"/>
        </w:rPr>
        <w:t xml:space="preserve"> telah memberikan izin kepada kami u</w:t>
      </w:r>
      <w:r w:rsidR="00B7653E">
        <w:rPr>
          <w:sz w:val="24"/>
        </w:rPr>
        <w:t>ntuk melaksanakan praktek kerja</w:t>
      </w:r>
      <w:r w:rsidRPr="006E0017">
        <w:rPr>
          <w:sz w:val="24"/>
        </w:rPr>
        <w:t xml:space="preserve"> lapangan selama </w:t>
      </w:r>
      <w:r w:rsidR="005E0499">
        <w:rPr>
          <w:sz w:val="24"/>
        </w:rPr>
        <w:t>2</w:t>
      </w:r>
      <w:r w:rsidRPr="006E0017">
        <w:rPr>
          <w:sz w:val="24"/>
        </w:rPr>
        <w:t xml:space="preserve"> bulan di UPT</w:t>
      </w:r>
      <w:r w:rsidR="00B7653E">
        <w:rPr>
          <w:sz w:val="24"/>
        </w:rPr>
        <w:t>.</w:t>
      </w:r>
      <w:r w:rsidRPr="006E0017">
        <w:rPr>
          <w:sz w:val="24"/>
        </w:rPr>
        <w:t xml:space="preserve"> Perpustakaan Universitas Mataram yang Bapak pimpi</w:t>
      </w:r>
      <w:r w:rsidR="006E0017" w:rsidRPr="006E0017">
        <w:rPr>
          <w:sz w:val="24"/>
        </w:rPr>
        <w:t>n</w:t>
      </w:r>
      <w:r w:rsidR="005E0499">
        <w:rPr>
          <w:sz w:val="24"/>
        </w:rPr>
        <w:t>.</w:t>
      </w:r>
      <w:r w:rsidR="006E0017" w:rsidRPr="006E0017">
        <w:rPr>
          <w:sz w:val="24"/>
        </w:rPr>
        <w:t xml:space="preserve"> </w:t>
      </w:r>
    </w:p>
    <w:p w:rsidR="005E0499" w:rsidRPr="00375756" w:rsidRDefault="00A15B13" w:rsidP="00375756">
      <w:pPr>
        <w:pStyle w:val="ListParagraph"/>
        <w:numPr>
          <w:ilvl w:val="0"/>
          <w:numId w:val="3"/>
        </w:numPr>
        <w:spacing w:line="360" w:lineRule="auto"/>
        <w:ind w:left="426" w:hanging="426"/>
        <w:jc w:val="both"/>
        <w:rPr>
          <w:sz w:val="24"/>
        </w:rPr>
      </w:pPr>
      <w:proofErr w:type="gramStart"/>
      <w:r>
        <w:rPr>
          <w:sz w:val="24"/>
        </w:rPr>
        <w:t xml:space="preserve">Seluruh  </w:t>
      </w:r>
      <w:r w:rsidR="00B7653E">
        <w:rPr>
          <w:sz w:val="24"/>
        </w:rPr>
        <w:t>staf</w:t>
      </w:r>
      <w:proofErr w:type="gramEnd"/>
      <w:r w:rsidR="00B7653E">
        <w:rPr>
          <w:sz w:val="24"/>
        </w:rPr>
        <w:t xml:space="preserve">   UPT.</w:t>
      </w:r>
      <w:r>
        <w:rPr>
          <w:sz w:val="24"/>
        </w:rPr>
        <w:t xml:space="preserve"> </w:t>
      </w:r>
      <w:proofErr w:type="gramStart"/>
      <w:r>
        <w:rPr>
          <w:sz w:val="24"/>
        </w:rPr>
        <w:t>Perpustakaan  Universitas</w:t>
      </w:r>
      <w:proofErr w:type="gramEnd"/>
      <w:r>
        <w:rPr>
          <w:sz w:val="24"/>
        </w:rPr>
        <w:t xml:space="preserve">  Mataram, </w:t>
      </w:r>
      <w:r w:rsidR="00100B84" w:rsidRPr="006E0017">
        <w:rPr>
          <w:sz w:val="24"/>
        </w:rPr>
        <w:t>terima   kasih   atas</w:t>
      </w:r>
      <w:r w:rsidR="00100B84" w:rsidRPr="00375756">
        <w:rPr>
          <w:sz w:val="24"/>
        </w:rPr>
        <w:t xml:space="preserve"> bantuannya sehingga kami dapat dengan b</w:t>
      </w:r>
      <w:r w:rsidR="00B7653E">
        <w:rPr>
          <w:sz w:val="24"/>
        </w:rPr>
        <w:t>aik menyelesaikan praktek kerja</w:t>
      </w:r>
      <w:r w:rsidR="00100B84" w:rsidRPr="00375756">
        <w:rPr>
          <w:sz w:val="24"/>
        </w:rPr>
        <w:t xml:space="preserve"> lapangan.</w:t>
      </w:r>
    </w:p>
    <w:p w:rsidR="00A7182A" w:rsidRPr="005E0499" w:rsidRDefault="00100B84" w:rsidP="005E0499">
      <w:pPr>
        <w:pStyle w:val="ListParagraph"/>
        <w:spacing w:line="360" w:lineRule="auto"/>
        <w:ind w:left="426"/>
        <w:jc w:val="both"/>
        <w:rPr>
          <w:sz w:val="24"/>
        </w:rPr>
      </w:pPr>
      <w:r w:rsidRPr="005E0499">
        <w:rPr>
          <w:sz w:val="24"/>
        </w:rPr>
        <w:t>Penulis menyadari bahwa dalam penulisan laporan ini masih terdapat kekurangan, oleh karena itu penulis menampung saran dan kritik yang bermanfaat agar lebih sempurnanya penulisan ini.</w:t>
      </w:r>
    </w:p>
    <w:p w:rsidR="00A7182A" w:rsidRPr="006E0017" w:rsidRDefault="00A7182A" w:rsidP="006E0017">
      <w:pPr>
        <w:jc w:val="both"/>
        <w:rPr>
          <w:sz w:val="24"/>
        </w:rPr>
      </w:pPr>
    </w:p>
    <w:p w:rsidR="00A7182A" w:rsidRPr="006E0017" w:rsidRDefault="00A7182A" w:rsidP="006E0017">
      <w:pPr>
        <w:jc w:val="both"/>
        <w:rPr>
          <w:sz w:val="24"/>
        </w:rPr>
      </w:pPr>
    </w:p>
    <w:tbl>
      <w:tblPr>
        <w:tblStyle w:val="TableGrid"/>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4389"/>
      </w:tblGrid>
      <w:tr w:rsidR="004C2B0D" w:rsidTr="002C41C4">
        <w:tc>
          <w:tcPr>
            <w:tcW w:w="4820" w:type="dxa"/>
          </w:tcPr>
          <w:p w:rsidR="004C2B0D" w:rsidRDefault="004C2B0D" w:rsidP="006E0017">
            <w:pPr>
              <w:jc w:val="both"/>
              <w:rPr>
                <w:sz w:val="24"/>
              </w:rPr>
            </w:pPr>
          </w:p>
        </w:tc>
        <w:tc>
          <w:tcPr>
            <w:tcW w:w="4389" w:type="dxa"/>
          </w:tcPr>
          <w:p w:rsidR="004C2B0D" w:rsidRDefault="004C2B0D" w:rsidP="004C2B0D">
            <w:pPr>
              <w:jc w:val="both"/>
              <w:rPr>
                <w:sz w:val="24"/>
              </w:rPr>
            </w:pPr>
            <w:r w:rsidRPr="006E0017">
              <w:rPr>
                <w:sz w:val="24"/>
              </w:rPr>
              <w:t xml:space="preserve">Mataram, </w:t>
            </w:r>
            <w:r w:rsidR="00836C09">
              <w:rPr>
                <w:sz w:val="24"/>
              </w:rPr>
              <w:t xml:space="preserve">      </w:t>
            </w:r>
            <w:bookmarkStart w:id="0" w:name="_GoBack"/>
            <w:bookmarkEnd w:id="0"/>
            <w:r>
              <w:rPr>
                <w:sz w:val="24"/>
              </w:rPr>
              <w:t xml:space="preserve">Mei </w:t>
            </w:r>
            <w:r w:rsidRPr="006E0017">
              <w:rPr>
                <w:sz w:val="24"/>
              </w:rPr>
              <w:t xml:space="preserve"> </w:t>
            </w:r>
            <w:r>
              <w:rPr>
                <w:sz w:val="24"/>
              </w:rPr>
              <w:t>2022</w:t>
            </w:r>
          </w:p>
          <w:p w:rsidR="004C2B0D" w:rsidRDefault="004C2B0D" w:rsidP="004C2B0D">
            <w:pPr>
              <w:jc w:val="both"/>
              <w:rPr>
                <w:sz w:val="24"/>
              </w:rPr>
            </w:pPr>
          </w:p>
          <w:p w:rsidR="004C2B0D" w:rsidRDefault="004C2B0D" w:rsidP="004C2B0D">
            <w:pPr>
              <w:jc w:val="both"/>
              <w:rPr>
                <w:sz w:val="24"/>
              </w:rPr>
            </w:pPr>
          </w:p>
          <w:p w:rsidR="004C2B0D" w:rsidRDefault="004C2B0D" w:rsidP="004C2B0D">
            <w:pPr>
              <w:jc w:val="both"/>
              <w:rPr>
                <w:sz w:val="24"/>
              </w:rPr>
            </w:pPr>
          </w:p>
          <w:p w:rsidR="004C2B0D" w:rsidRDefault="004C2B0D" w:rsidP="004C2B0D">
            <w:pPr>
              <w:jc w:val="both"/>
              <w:rPr>
                <w:sz w:val="24"/>
              </w:rPr>
            </w:pPr>
          </w:p>
          <w:p w:rsidR="004C2B0D" w:rsidRDefault="004C2B0D" w:rsidP="004C2B0D">
            <w:pPr>
              <w:jc w:val="both"/>
              <w:rPr>
                <w:sz w:val="24"/>
              </w:rPr>
            </w:pPr>
          </w:p>
          <w:p w:rsidR="004C2B0D" w:rsidRDefault="004C2B0D" w:rsidP="006E0017">
            <w:pPr>
              <w:jc w:val="both"/>
              <w:rPr>
                <w:sz w:val="24"/>
              </w:rPr>
            </w:pPr>
            <w:r>
              <w:rPr>
                <w:sz w:val="24"/>
              </w:rPr>
              <w:t>Penulis</w:t>
            </w:r>
          </w:p>
        </w:tc>
      </w:tr>
    </w:tbl>
    <w:p w:rsidR="00A7182A" w:rsidRPr="006E0017" w:rsidRDefault="00A7182A" w:rsidP="006E0017">
      <w:pPr>
        <w:jc w:val="both"/>
        <w:rPr>
          <w:sz w:val="24"/>
        </w:rPr>
      </w:pPr>
    </w:p>
    <w:p w:rsidR="00A7182A" w:rsidRPr="006E0017" w:rsidRDefault="00A7182A" w:rsidP="006E0017">
      <w:pPr>
        <w:jc w:val="both"/>
        <w:rPr>
          <w:sz w:val="24"/>
        </w:rPr>
      </w:pPr>
    </w:p>
    <w:p w:rsidR="00A7182A" w:rsidRPr="006E0017" w:rsidRDefault="00A7182A" w:rsidP="006E0017">
      <w:pPr>
        <w:jc w:val="both"/>
        <w:rPr>
          <w:sz w:val="24"/>
        </w:rPr>
      </w:pPr>
    </w:p>
    <w:p w:rsidR="00A7182A" w:rsidRPr="006E0017" w:rsidRDefault="00A7182A" w:rsidP="006E0017">
      <w:pPr>
        <w:jc w:val="both"/>
        <w:rPr>
          <w:sz w:val="24"/>
        </w:rPr>
      </w:pPr>
    </w:p>
    <w:p w:rsidR="00A7182A" w:rsidRPr="006E0017" w:rsidRDefault="00A7182A" w:rsidP="006E0017">
      <w:pPr>
        <w:jc w:val="both"/>
        <w:rPr>
          <w:sz w:val="24"/>
        </w:rPr>
      </w:pPr>
    </w:p>
    <w:p w:rsidR="00A7182A" w:rsidRDefault="00A7182A" w:rsidP="00A82962">
      <w:pPr>
        <w:rPr>
          <w:sz w:val="24"/>
          <w:szCs w:val="24"/>
        </w:rPr>
      </w:pPr>
    </w:p>
    <w:p w:rsidR="003679D7" w:rsidRPr="00223FD9" w:rsidRDefault="00223FD9" w:rsidP="00223FD9">
      <w:pPr>
        <w:pStyle w:val="Heading1"/>
        <w:numPr>
          <w:ilvl w:val="0"/>
          <w:numId w:val="0"/>
        </w:numPr>
        <w:jc w:val="center"/>
        <w:rPr>
          <w:rFonts w:ascii="Times New Roman" w:hAnsi="Times New Roman" w:cs="Times New Roman"/>
          <w:sz w:val="24"/>
        </w:rPr>
      </w:pPr>
      <w:r w:rsidRPr="00223FD9">
        <w:rPr>
          <w:rFonts w:ascii="Times New Roman" w:hAnsi="Times New Roman" w:cs="Times New Roman"/>
          <w:sz w:val="24"/>
        </w:rPr>
        <w:lastRenderedPageBreak/>
        <w:t>DAFTAR ISI</w:t>
      </w:r>
    </w:p>
    <w:p w:rsidR="003679D7" w:rsidRDefault="003679D7" w:rsidP="00A82962">
      <w:pPr>
        <w:rPr>
          <w:sz w:val="24"/>
          <w:szCs w:val="24"/>
        </w:rPr>
      </w:pPr>
    </w:p>
    <w:p w:rsidR="003679D7" w:rsidRDefault="00BB187E" w:rsidP="00C14882">
      <w:pPr>
        <w:tabs>
          <w:tab w:val="left" w:leader="dot" w:pos="7938"/>
          <w:tab w:val="left" w:pos="8505"/>
        </w:tabs>
        <w:spacing w:line="360" w:lineRule="auto"/>
        <w:rPr>
          <w:sz w:val="24"/>
          <w:szCs w:val="24"/>
        </w:rPr>
      </w:pPr>
      <w:r>
        <w:rPr>
          <w:sz w:val="24"/>
          <w:szCs w:val="24"/>
        </w:rPr>
        <w:t>Cover</w:t>
      </w:r>
      <w:r w:rsidR="00C14882">
        <w:rPr>
          <w:sz w:val="24"/>
          <w:szCs w:val="24"/>
        </w:rPr>
        <w:tab/>
      </w:r>
      <w:r w:rsidR="00C14882">
        <w:rPr>
          <w:sz w:val="24"/>
          <w:szCs w:val="24"/>
        </w:rPr>
        <w:tab/>
        <w:t>i</w:t>
      </w:r>
    </w:p>
    <w:p w:rsidR="00BB187E" w:rsidRDefault="00BB187E" w:rsidP="00C14882">
      <w:pPr>
        <w:tabs>
          <w:tab w:val="left" w:leader="dot" w:pos="7938"/>
          <w:tab w:val="left" w:pos="8505"/>
        </w:tabs>
        <w:spacing w:line="360" w:lineRule="auto"/>
        <w:rPr>
          <w:sz w:val="24"/>
          <w:szCs w:val="24"/>
        </w:rPr>
      </w:pPr>
      <w:r>
        <w:rPr>
          <w:sz w:val="24"/>
          <w:szCs w:val="24"/>
        </w:rPr>
        <w:t>Lembar pengesahan</w:t>
      </w:r>
      <w:r w:rsidR="00C14882">
        <w:rPr>
          <w:sz w:val="24"/>
          <w:szCs w:val="24"/>
        </w:rPr>
        <w:tab/>
      </w:r>
      <w:r w:rsidR="00C14882">
        <w:rPr>
          <w:sz w:val="24"/>
          <w:szCs w:val="24"/>
        </w:rPr>
        <w:tab/>
        <w:t>ii</w:t>
      </w:r>
    </w:p>
    <w:p w:rsidR="00BB187E" w:rsidRDefault="00BB187E" w:rsidP="00C14882">
      <w:pPr>
        <w:tabs>
          <w:tab w:val="left" w:leader="dot" w:pos="7938"/>
          <w:tab w:val="left" w:pos="8505"/>
        </w:tabs>
        <w:spacing w:line="360" w:lineRule="auto"/>
        <w:rPr>
          <w:sz w:val="24"/>
          <w:szCs w:val="24"/>
        </w:rPr>
      </w:pPr>
      <w:r>
        <w:rPr>
          <w:sz w:val="24"/>
          <w:szCs w:val="24"/>
        </w:rPr>
        <w:t>Kata pengantar</w:t>
      </w:r>
      <w:r w:rsidR="00C14882">
        <w:rPr>
          <w:sz w:val="24"/>
          <w:szCs w:val="24"/>
        </w:rPr>
        <w:tab/>
      </w:r>
      <w:r w:rsidR="00A83913">
        <w:rPr>
          <w:sz w:val="24"/>
          <w:szCs w:val="24"/>
        </w:rPr>
        <w:tab/>
        <w:t>iii</w:t>
      </w:r>
    </w:p>
    <w:p w:rsidR="00BB187E" w:rsidRDefault="00BB187E" w:rsidP="00C14882">
      <w:pPr>
        <w:tabs>
          <w:tab w:val="left" w:leader="dot" w:pos="7938"/>
          <w:tab w:val="left" w:pos="8505"/>
        </w:tabs>
        <w:spacing w:line="360" w:lineRule="auto"/>
        <w:rPr>
          <w:sz w:val="24"/>
          <w:szCs w:val="24"/>
        </w:rPr>
      </w:pPr>
      <w:r>
        <w:rPr>
          <w:sz w:val="24"/>
          <w:szCs w:val="24"/>
        </w:rPr>
        <w:t>Daftar isi</w:t>
      </w:r>
      <w:r w:rsidR="00C14882">
        <w:rPr>
          <w:sz w:val="24"/>
          <w:szCs w:val="24"/>
        </w:rPr>
        <w:tab/>
      </w:r>
      <w:r w:rsidR="00A83913">
        <w:rPr>
          <w:sz w:val="24"/>
          <w:szCs w:val="24"/>
        </w:rPr>
        <w:tab/>
        <w:t>iv</w:t>
      </w:r>
    </w:p>
    <w:p w:rsidR="00BB187E" w:rsidRDefault="00BB187E" w:rsidP="00C14882">
      <w:pPr>
        <w:tabs>
          <w:tab w:val="left" w:leader="dot" w:pos="7938"/>
          <w:tab w:val="left" w:pos="8505"/>
        </w:tabs>
        <w:spacing w:line="360" w:lineRule="auto"/>
        <w:rPr>
          <w:sz w:val="24"/>
          <w:szCs w:val="24"/>
        </w:rPr>
      </w:pPr>
      <w:r>
        <w:rPr>
          <w:sz w:val="24"/>
          <w:szCs w:val="24"/>
        </w:rPr>
        <w:t>BAB I Pendahuluan</w:t>
      </w:r>
      <w:r w:rsidR="00C14882">
        <w:rPr>
          <w:sz w:val="24"/>
          <w:szCs w:val="24"/>
        </w:rPr>
        <w:tab/>
      </w:r>
      <w:r w:rsidR="00A83913">
        <w:rPr>
          <w:sz w:val="24"/>
          <w:szCs w:val="24"/>
        </w:rPr>
        <w:tab/>
        <w:t>1</w:t>
      </w:r>
    </w:p>
    <w:p w:rsidR="00BB187E" w:rsidRDefault="00BB187E" w:rsidP="00C14882">
      <w:pPr>
        <w:pStyle w:val="ListParagraph"/>
        <w:numPr>
          <w:ilvl w:val="1"/>
          <w:numId w:val="47"/>
        </w:numPr>
        <w:tabs>
          <w:tab w:val="left" w:leader="dot" w:pos="7938"/>
          <w:tab w:val="left" w:pos="8505"/>
        </w:tabs>
        <w:spacing w:line="360" w:lineRule="auto"/>
        <w:rPr>
          <w:sz w:val="24"/>
          <w:szCs w:val="24"/>
        </w:rPr>
      </w:pPr>
      <w:r>
        <w:rPr>
          <w:sz w:val="24"/>
          <w:szCs w:val="24"/>
        </w:rPr>
        <w:t>Latar Belakang</w:t>
      </w:r>
      <w:r w:rsidR="00C14882">
        <w:rPr>
          <w:sz w:val="24"/>
          <w:szCs w:val="24"/>
        </w:rPr>
        <w:tab/>
      </w:r>
      <w:r w:rsidR="00A83913">
        <w:rPr>
          <w:sz w:val="24"/>
          <w:szCs w:val="24"/>
        </w:rPr>
        <w:tab/>
        <w:t>1</w:t>
      </w:r>
    </w:p>
    <w:p w:rsidR="00BB187E" w:rsidRDefault="00BB187E" w:rsidP="00C14882">
      <w:pPr>
        <w:pStyle w:val="ListParagraph"/>
        <w:numPr>
          <w:ilvl w:val="1"/>
          <w:numId w:val="47"/>
        </w:numPr>
        <w:tabs>
          <w:tab w:val="left" w:leader="dot" w:pos="7938"/>
          <w:tab w:val="left" w:pos="8505"/>
        </w:tabs>
        <w:spacing w:line="360" w:lineRule="auto"/>
        <w:rPr>
          <w:sz w:val="24"/>
          <w:szCs w:val="24"/>
        </w:rPr>
      </w:pPr>
      <w:r>
        <w:rPr>
          <w:sz w:val="24"/>
          <w:szCs w:val="24"/>
        </w:rPr>
        <w:t>Tujuan Praktek Kerja Lapangan</w:t>
      </w:r>
      <w:r w:rsidR="00C14882">
        <w:rPr>
          <w:sz w:val="24"/>
          <w:szCs w:val="24"/>
        </w:rPr>
        <w:tab/>
      </w:r>
      <w:r w:rsidR="00A83913">
        <w:rPr>
          <w:sz w:val="24"/>
          <w:szCs w:val="24"/>
        </w:rPr>
        <w:tab/>
        <w:t>2</w:t>
      </w:r>
    </w:p>
    <w:p w:rsidR="00BB187E" w:rsidRDefault="00BB187E" w:rsidP="00C14882">
      <w:pPr>
        <w:pStyle w:val="ListParagraph"/>
        <w:numPr>
          <w:ilvl w:val="1"/>
          <w:numId w:val="47"/>
        </w:numPr>
        <w:tabs>
          <w:tab w:val="left" w:leader="dot" w:pos="7938"/>
          <w:tab w:val="left" w:pos="8505"/>
        </w:tabs>
        <w:spacing w:line="360" w:lineRule="auto"/>
        <w:rPr>
          <w:sz w:val="24"/>
          <w:szCs w:val="24"/>
        </w:rPr>
      </w:pPr>
      <w:r>
        <w:rPr>
          <w:sz w:val="24"/>
          <w:szCs w:val="24"/>
        </w:rPr>
        <w:t>Manfaat Praktek Kerja Lapangan</w:t>
      </w:r>
      <w:r w:rsidR="00C14882">
        <w:rPr>
          <w:sz w:val="24"/>
          <w:szCs w:val="24"/>
        </w:rPr>
        <w:tab/>
      </w:r>
      <w:r w:rsidR="00A83913">
        <w:rPr>
          <w:sz w:val="24"/>
          <w:szCs w:val="24"/>
        </w:rPr>
        <w:tab/>
        <w:t>2</w:t>
      </w:r>
    </w:p>
    <w:p w:rsidR="00BB187E" w:rsidRDefault="00BB187E" w:rsidP="00C14882">
      <w:pPr>
        <w:tabs>
          <w:tab w:val="left" w:leader="dot" w:pos="7938"/>
          <w:tab w:val="left" w:pos="8505"/>
        </w:tabs>
        <w:spacing w:line="360" w:lineRule="auto"/>
        <w:rPr>
          <w:sz w:val="24"/>
          <w:szCs w:val="24"/>
        </w:rPr>
      </w:pPr>
      <w:r>
        <w:rPr>
          <w:sz w:val="24"/>
          <w:szCs w:val="24"/>
        </w:rPr>
        <w:t xml:space="preserve">BAB II </w:t>
      </w:r>
      <w:r w:rsidRPr="00BB187E">
        <w:rPr>
          <w:sz w:val="24"/>
          <w:szCs w:val="24"/>
        </w:rPr>
        <w:t>Gambaran Umum Upt. Perpustakaan Universitas Mataram</w:t>
      </w:r>
      <w:r w:rsidR="00C14882">
        <w:rPr>
          <w:sz w:val="24"/>
          <w:szCs w:val="24"/>
        </w:rPr>
        <w:tab/>
      </w:r>
      <w:r w:rsidR="00A83913">
        <w:rPr>
          <w:sz w:val="24"/>
          <w:szCs w:val="24"/>
        </w:rPr>
        <w:tab/>
        <w:t>4</w:t>
      </w:r>
    </w:p>
    <w:p w:rsidR="00C14882" w:rsidRDefault="00C14882" w:rsidP="00C14882">
      <w:pPr>
        <w:tabs>
          <w:tab w:val="left" w:pos="709"/>
          <w:tab w:val="left" w:leader="dot" w:pos="7938"/>
          <w:tab w:val="left" w:pos="8505"/>
        </w:tabs>
        <w:spacing w:line="360" w:lineRule="auto"/>
        <w:rPr>
          <w:sz w:val="24"/>
        </w:rPr>
      </w:pPr>
      <w:r>
        <w:rPr>
          <w:sz w:val="24"/>
          <w:szCs w:val="24"/>
        </w:rPr>
        <w:tab/>
      </w:r>
      <w:r w:rsidR="00BB187E">
        <w:rPr>
          <w:sz w:val="24"/>
          <w:szCs w:val="24"/>
        </w:rPr>
        <w:t xml:space="preserve">2.1. </w:t>
      </w:r>
      <w:r w:rsidR="00DF5A64" w:rsidRPr="00DF5A64">
        <w:rPr>
          <w:sz w:val="24"/>
        </w:rPr>
        <w:t>Sejarah dan Profil UPT. Perpustakaan Universitas Mataram</w:t>
      </w:r>
      <w:r>
        <w:rPr>
          <w:sz w:val="24"/>
        </w:rPr>
        <w:tab/>
      </w:r>
      <w:r w:rsidR="00A83913">
        <w:rPr>
          <w:sz w:val="24"/>
        </w:rPr>
        <w:tab/>
        <w:t>4</w:t>
      </w:r>
    </w:p>
    <w:p w:rsidR="00C14882" w:rsidRDefault="00DF5A64" w:rsidP="00C14882">
      <w:pPr>
        <w:tabs>
          <w:tab w:val="left" w:pos="709"/>
          <w:tab w:val="left" w:leader="dot" w:pos="7938"/>
          <w:tab w:val="left" w:pos="8505"/>
        </w:tabs>
        <w:spacing w:line="360" w:lineRule="auto"/>
        <w:ind w:firstLine="720"/>
        <w:rPr>
          <w:sz w:val="24"/>
        </w:rPr>
      </w:pPr>
      <w:r>
        <w:rPr>
          <w:sz w:val="24"/>
        </w:rPr>
        <w:t xml:space="preserve">2.2. </w:t>
      </w:r>
      <w:r w:rsidRPr="00DF5A64">
        <w:rPr>
          <w:sz w:val="24"/>
        </w:rPr>
        <w:t xml:space="preserve">Tugas </w:t>
      </w:r>
      <w:r>
        <w:rPr>
          <w:sz w:val="24"/>
        </w:rPr>
        <w:t>Pokok d</w:t>
      </w:r>
      <w:r w:rsidRPr="00DF5A64">
        <w:rPr>
          <w:sz w:val="24"/>
        </w:rPr>
        <w:t>an Fungsi Perpustakaan</w:t>
      </w:r>
      <w:r w:rsidR="00C14882">
        <w:rPr>
          <w:sz w:val="24"/>
        </w:rPr>
        <w:tab/>
      </w:r>
      <w:r w:rsidR="00A83913">
        <w:rPr>
          <w:sz w:val="24"/>
        </w:rPr>
        <w:tab/>
        <w:t>7</w:t>
      </w:r>
    </w:p>
    <w:p w:rsidR="00C14882" w:rsidRDefault="00DF5A64" w:rsidP="00C14882">
      <w:pPr>
        <w:tabs>
          <w:tab w:val="left" w:pos="709"/>
          <w:tab w:val="left" w:leader="dot" w:pos="7938"/>
          <w:tab w:val="left" w:pos="8505"/>
        </w:tabs>
        <w:spacing w:line="360" w:lineRule="auto"/>
        <w:ind w:left="709" w:firstLine="731"/>
        <w:rPr>
          <w:sz w:val="24"/>
        </w:rPr>
      </w:pPr>
      <w:r>
        <w:rPr>
          <w:sz w:val="24"/>
        </w:rPr>
        <w:t>2.2.1. Tugas Pokok</w:t>
      </w:r>
      <w:r w:rsidR="00C14882">
        <w:rPr>
          <w:sz w:val="24"/>
        </w:rPr>
        <w:tab/>
      </w:r>
      <w:r w:rsidR="00A83913">
        <w:rPr>
          <w:sz w:val="24"/>
        </w:rPr>
        <w:tab/>
        <w:t>7</w:t>
      </w:r>
    </w:p>
    <w:p w:rsidR="00DF5A64" w:rsidRDefault="00DF5A64" w:rsidP="00C14882">
      <w:pPr>
        <w:tabs>
          <w:tab w:val="left" w:pos="720"/>
          <w:tab w:val="left" w:leader="dot" w:pos="7938"/>
          <w:tab w:val="left" w:pos="8505"/>
        </w:tabs>
        <w:spacing w:line="360" w:lineRule="auto"/>
        <w:ind w:left="720" w:firstLine="720"/>
        <w:rPr>
          <w:sz w:val="24"/>
        </w:rPr>
      </w:pPr>
      <w:r>
        <w:rPr>
          <w:sz w:val="24"/>
        </w:rPr>
        <w:t>2.2.2. Fungsi</w:t>
      </w:r>
      <w:r w:rsidR="00C14882">
        <w:rPr>
          <w:sz w:val="24"/>
        </w:rPr>
        <w:tab/>
      </w:r>
      <w:r w:rsidR="00A83913">
        <w:rPr>
          <w:sz w:val="24"/>
        </w:rPr>
        <w:tab/>
        <w:t>11</w:t>
      </w:r>
    </w:p>
    <w:p w:rsidR="00DF5A64" w:rsidRDefault="00DF5A64" w:rsidP="00C14882">
      <w:pPr>
        <w:tabs>
          <w:tab w:val="left" w:leader="dot" w:pos="7938"/>
          <w:tab w:val="left" w:pos="8505"/>
        </w:tabs>
        <w:spacing w:line="360" w:lineRule="auto"/>
        <w:ind w:firstLine="720"/>
        <w:rPr>
          <w:sz w:val="24"/>
          <w:szCs w:val="24"/>
        </w:rPr>
      </w:pPr>
      <w:r w:rsidRPr="00DF5A64">
        <w:rPr>
          <w:sz w:val="24"/>
        </w:rPr>
        <w:t xml:space="preserve">2.3. </w:t>
      </w:r>
      <w:r w:rsidRPr="00DF5A64">
        <w:rPr>
          <w:sz w:val="24"/>
          <w:szCs w:val="24"/>
        </w:rPr>
        <w:t>Tata Kerja dan Stuktur Organisasi UPT Perpustakaan Universitas Mataram</w:t>
      </w:r>
      <w:r w:rsidR="00C14882">
        <w:rPr>
          <w:sz w:val="24"/>
          <w:szCs w:val="24"/>
        </w:rPr>
        <w:tab/>
      </w:r>
      <w:r w:rsidR="00A83913">
        <w:rPr>
          <w:sz w:val="24"/>
          <w:szCs w:val="24"/>
        </w:rPr>
        <w:t>13</w:t>
      </w:r>
    </w:p>
    <w:p w:rsidR="00DF5A64" w:rsidRDefault="00DF5A64" w:rsidP="00C14882">
      <w:pPr>
        <w:tabs>
          <w:tab w:val="left" w:leader="dot" w:pos="7938"/>
          <w:tab w:val="left" w:pos="8505"/>
        </w:tabs>
        <w:spacing w:line="360" w:lineRule="auto"/>
        <w:rPr>
          <w:sz w:val="24"/>
          <w:szCs w:val="24"/>
        </w:rPr>
      </w:pPr>
      <w:r>
        <w:rPr>
          <w:sz w:val="24"/>
          <w:szCs w:val="24"/>
        </w:rPr>
        <w:t>BAB</w:t>
      </w:r>
      <w:r w:rsidRPr="00DF5A64">
        <w:rPr>
          <w:sz w:val="24"/>
          <w:szCs w:val="24"/>
        </w:rPr>
        <w:t xml:space="preserve"> </w:t>
      </w:r>
      <w:r>
        <w:rPr>
          <w:sz w:val="24"/>
          <w:szCs w:val="24"/>
        </w:rPr>
        <w:t>III Pelaksanaan PKL</w:t>
      </w:r>
      <w:r w:rsidRPr="00DF5A64">
        <w:rPr>
          <w:sz w:val="24"/>
          <w:szCs w:val="24"/>
        </w:rPr>
        <w:t xml:space="preserve"> (Praktek Kerja Lapangan)</w:t>
      </w:r>
      <w:r w:rsidR="00C14882">
        <w:rPr>
          <w:sz w:val="24"/>
          <w:szCs w:val="24"/>
        </w:rPr>
        <w:tab/>
      </w:r>
      <w:r w:rsidR="00A83913">
        <w:rPr>
          <w:sz w:val="24"/>
          <w:szCs w:val="24"/>
        </w:rPr>
        <w:tab/>
        <w:t>16</w:t>
      </w:r>
    </w:p>
    <w:p w:rsidR="00DF5A64" w:rsidRPr="00DF5A64" w:rsidRDefault="00DF5A64" w:rsidP="00C14882">
      <w:pPr>
        <w:tabs>
          <w:tab w:val="left" w:leader="dot" w:pos="7938"/>
          <w:tab w:val="left" w:pos="8505"/>
        </w:tabs>
        <w:spacing w:line="360" w:lineRule="auto"/>
        <w:ind w:firstLine="720"/>
        <w:rPr>
          <w:sz w:val="24"/>
        </w:rPr>
      </w:pPr>
      <w:r w:rsidRPr="00DF5A64">
        <w:rPr>
          <w:sz w:val="24"/>
          <w:szCs w:val="24"/>
        </w:rPr>
        <w:t xml:space="preserve">3.1. </w:t>
      </w:r>
      <w:r w:rsidRPr="00DF5A64">
        <w:rPr>
          <w:sz w:val="24"/>
        </w:rPr>
        <w:t>Rancangan Program Kegiatan Praktek Kerja Lapangan</w:t>
      </w:r>
      <w:r w:rsidR="00C14882">
        <w:rPr>
          <w:sz w:val="24"/>
        </w:rPr>
        <w:tab/>
      </w:r>
      <w:r w:rsidR="00A83913">
        <w:rPr>
          <w:sz w:val="24"/>
        </w:rPr>
        <w:tab/>
        <w:t>16</w:t>
      </w:r>
    </w:p>
    <w:p w:rsidR="00DF5A64" w:rsidRPr="00DF5A64" w:rsidRDefault="00DF5A64" w:rsidP="00C14882">
      <w:pPr>
        <w:tabs>
          <w:tab w:val="left" w:leader="dot" w:pos="7938"/>
          <w:tab w:val="left" w:pos="8505"/>
        </w:tabs>
        <w:spacing w:line="360" w:lineRule="auto"/>
        <w:ind w:firstLine="720"/>
        <w:rPr>
          <w:sz w:val="24"/>
        </w:rPr>
      </w:pPr>
      <w:r w:rsidRPr="00DF5A64">
        <w:rPr>
          <w:sz w:val="24"/>
        </w:rPr>
        <w:t>3.2. Realisasi Program Kegiatan Praktek Kerja Lapangan</w:t>
      </w:r>
      <w:r w:rsidR="00C14882">
        <w:rPr>
          <w:sz w:val="24"/>
        </w:rPr>
        <w:tab/>
      </w:r>
      <w:r w:rsidR="00A83913">
        <w:rPr>
          <w:sz w:val="24"/>
        </w:rPr>
        <w:tab/>
        <w:t>17</w:t>
      </w:r>
    </w:p>
    <w:p w:rsidR="00DF5A64" w:rsidRPr="00DF5A64" w:rsidRDefault="00DF5A64" w:rsidP="00C14882">
      <w:pPr>
        <w:tabs>
          <w:tab w:val="left" w:leader="dot" w:pos="7938"/>
          <w:tab w:val="left" w:pos="8505"/>
        </w:tabs>
        <w:spacing w:line="360" w:lineRule="auto"/>
        <w:ind w:firstLine="720"/>
        <w:rPr>
          <w:sz w:val="24"/>
        </w:rPr>
      </w:pPr>
      <w:r w:rsidRPr="00DF5A64">
        <w:rPr>
          <w:sz w:val="24"/>
          <w:szCs w:val="24"/>
        </w:rPr>
        <w:t xml:space="preserve">3.3. </w:t>
      </w:r>
      <w:r w:rsidRPr="00DF5A64">
        <w:rPr>
          <w:sz w:val="24"/>
        </w:rPr>
        <w:t>Kendala dan Hambatan yang dihadapi selama praktik kerja lapangan</w:t>
      </w:r>
      <w:r w:rsidR="00C14882">
        <w:rPr>
          <w:sz w:val="24"/>
        </w:rPr>
        <w:tab/>
      </w:r>
      <w:r w:rsidR="00A83913">
        <w:rPr>
          <w:sz w:val="24"/>
        </w:rPr>
        <w:tab/>
        <w:t>19</w:t>
      </w:r>
    </w:p>
    <w:p w:rsidR="00DF5A64" w:rsidRDefault="00DF5A64" w:rsidP="00C14882">
      <w:pPr>
        <w:tabs>
          <w:tab w:val="left" w:leader="dot" w:pos="7938"/>
          <w:tab w:val="left" w:pos="8505"/>
        </w:tabs>
        <w:spacing w:line="360" w:lineRule="auto"/>
        <w:ind w:firstLine="720"/>
        <w:rPr>
          <w:sz w:val="24"/>
        </w:rPr>
      </w:pPr>
      <w:r w:rsidRPr="00DF5A64">
        <w:rPr>
          <w:sz w:val="24"/>
        </w:rPr>
        <w:t>3.4. Solusi Pemecahan Kendala dan Hambatan</w:t>
      </w:r>
      <w:r w:rsidR="00C14882">
        <w:rPr>
          <w:sz w:val="24"/>
        </w:rPr>
        <w:tab/>
      </w:r>
      <w:r w:rsidR="00A83913">
        <w:rPr>
          <w:sz w:val="24"/>
        </w:rPr>
        <w:tab/>
        <w:t>19</w:t>
      </w:r>
    </w:p>
    <w:p w:rsidR="00DF5A64" w:rsidRDefault="00DF5A64" w:rsidP="00C14882">
      <w:pPr>
        <w:tabs>
          <w:tab w:val="left" w:leader="dot" w:pos="7938"/>
          <w:tab w:val="left" w:pos="8505"/>
        </w:tabs>
        <w:spacing w:line="360" w:lineRule="auto"/>
        <w:rPr>
          <w:sz w:val="24"/>
        </w:rPr>
      </w:pPr>
      <w:r>
        <w:rPr>
          <w:sz w:val="24"/>
        </w:rPr>
        <w:t>BAB IV Penutup</w:t>
      </w:r>
      <w:r w:rsidR="00C14882">
        <w:rPr>
          <w:sz w:val="24"/>
        </w:rPr>
        <w:tab/>
      </w:r>
      <w:r w:rsidR="00A83913">
        <w:rPr>
          <w:sz w:val="24"/>
        </w:rPr>
        <w:tab/>
        <w:t>21</w:t>
      </w:r>
    </w:p>
    <w:p w:rsidR="00DF5A64" w:rsidRDefault="00DF5A64" w:rsidP="00C14882">
      <w:pPr>
        <w:pStyle w:val="ListParagraph"/>
        <w:numPr>
          <w:ilvl w:val="1"/>
          <w:numId w:val="3"/>
        </w:numPr>
        <w:tabs>
          <w:tab w:val="left" w:leader="dot" w:pos="7938"/>
          <w:tab w:val="left" w:pos="8505"/>
        </w:tabs>
        <w:spacing w:line="360" w:lineRule="auto"/>
        <w:rPr>
          <w:sz w:val="24"/>
        </w:rPr>
      </w:pPr>
      <w:r>
        <w:rPr>
          <w:sz w:val="24"/>
        </w:rPr>
        <w:t>Kesimpulan</w:t>
      </w:r>
      <w:r w:rsidR="00C14882">
        <w:rPr>
          <w:sz w:val="24"/>
        </w:rPr>
        <w:tab/>
      </w:r>
      <w:r w:rsidR="00A83913">
        <w:rPr>
          <w:sz w:val="24"/>
        </w:rPr>
        <w:tab/>
        <w:t>21</w:t>
      </w:r>
    </w:p>
    <w:p w:rsidR="00DF5A64" w:rsidRDefault="00DF5A64" w:rsidP="00C14882">
      <w:pPr>
        <w:pStyle w:val="ListParagraph"/>
        <w:numPr>
          <w:ilvl w:val="1"/>
          <w:numId w:val="3"/>
        </w:numPr>
        <w:tabs>
          <w:tab w:val="left" w:leader="dot" w:pos="7938"/>
          <w:tab w:val="left" w:pos="8505"/>
        </w:tabs>
        <w:spacing w:line="360" w:lineRule="auto"/>
        <w:rPr>
          <w:sz w:val="24"/>
        </w:rPr>
      </w:pPr>
      <w:r>
        <w:rPr>
          <w:sz w:val="24"/>
        </w:rPr>
        <w:t>Saran</w:t>
      </w:r>
      <w:r w:rsidR="00C14882">
        <w:rPr>
          <w:sz w:val="24"/>
        </w:rPr>
        <w:tab/>
      </w:r>
      <w:r w:rsidR="00A83913">
        <w:rPr>
          <w:sz w:val="24"/>
        </w:rPr>
        <w:tab/>
        <w:t>21</w:t>
      </w:r>
    </w:p>
    <w:p w:rsidR="00DF5A64" w:rsidRDefault="00DF5A64" w:rsidP="00C14882">
      <w:pPr>
        <w:tabs>
          <w:tab w:val="left" w:leader="dot" w:pos="7938"/>
          <w:tab w:val="left" w:pos="8505"/>
        </w:tabs>
        <w:spacing w:line="360" w:lineRule="auto"/>
        <w:rPr>
          <w:sz w:val="24"/>
        </w:rPr>
      </w:pPr>
      <w:r>
        <w:rPr>
          <w:sz w:val="24"/>
        </w:rPr>
        <w:t>Daftar Pustaka</w:t>
      </w:r>
      <w:r w:rsidR="00C14882">
        <w:rPr>
          <w:sz w:val="24"/>
        </w:rPr>
        <w:tab/>
      </w:r>
      <w:r w:rsidR="00A83913">
        <w:rPr>
          <w:sz w:val="24"/>
        </w:rPr>
        <w:tab/>
        <w:t>23</w:t>
      </w:r>
    </w:p>
    <w:p w:rsidR="00DF5A64" w:rsidRDefault="00DF5A64" w:rsidP="00C14882">
      <w:pPr>
        <w:tabs>
          <w:tab w:val="left" w:leader="dot" w:pos="7938"/>
          <w:tab w:val="left" w:pos="8505"/>
        </w:tabs>
        <w:spacing w:line="360" w:lineRule="auto"/>
        <w:rPr>
          <w:sz w:val="24"/>
        </w:rPr>
      </w:pPr>
      <w:proofErr w:type="gramStart"/>
      <w:r>
        <w:rPr>
          <w:sz w:val="24"/>
        </w:rPr>
        <w:t>Daftar  Lampiran</w:t>
      </w:r>
      <w:proofErr w:type="gramEnd"/>
      <w:r w:rsidR="00C14882">
        <w:rPr>
          <w:sz w:val="24"/>
        </w:rPr>
        <w:tab/>
      </w:r>
      <w:r w:rsidR="00A83913">
        <w:rPr>
          <w:sz w:val="24"/>
        </w:rPr>
        <w:tab/>
        <w:t>24</w:t>
      </w:r>
    </w:p>
    <w:p w:rsidR="00DF5A64" w:rsidRDefault="00DF5A64" w:rsidP="00C14882">
      <w:pPr>
        <w:tabs>
          <w:tab w:val="left" w:pos="709"/>
          <w:tab w:val="left" w:leader="dot" w:pos="7938"/>
          <w:tab w:val="left" w:pos="8505"/>
        </w:tabs>
        <w:spacing w:line="360" w:lineRule="auto"/>
        <w:rPr>
          <w:sz w:val="24"/>
        </w:rPr>
      </w:pPr>
      <w:r>
        <w:rPr>
          <w:sz w:val="24"/>
        </w:rPr>
        <w:tab/>
        <w:t>Lampiran 1</w:t>
      </w:r>
      <w:r w:rsidR="004D0838">
        <w:rPr>
          <w:sz w:val="24"/>
        </w:rPr>
        <w:t xml:space="preserve"> </w:t>
      </w:r>
      <w:r w:rsidR="004D0838" w:rsidRPr="00A83913">
        <w:rPr>
          <w:rFonts w:eastAsiaTheme="majorEastAsia"/>
          <w:sz w:val="24"/>
        </w:rPr>
        <w:t>Catatan Aktivitas Mahasiswa</w:t>
      </w:r>
      <w:r w:rsidR="004D0838">
        <w:rPr>
          <w:rFonts w:eastAsiaTheme="majorEastAsia"/>
          <w:sz w:val="24"/>
        </w:rPr>
        <w:t xml:space="preserve"> PKL</w:t>
      </w:r>
      <w:r>
        <w:rPr>
          <w:sz w:val="24"/>
        </w:rPr>
        <w:t>.</w:t>
      </w:r>
      <w:r w:rsidR="00C14882">
        <w:rPr>
          <w:sz w:val="24"/>
        </w:rPr>
        <w:tab/>
      </w:r>
      <w:r w:rsidR="004D0838">
        <w:rPr>
          <w:sz w:val="24"/>
        </w:rPr>
        <w:tab/>
        <w:t>24</w:t>
      </w:r>
    </w:p>
    <w:p w:rsidR="00DF5A64" w:rsidRPr="004D0838" w:rsidRDefault="00C14882" w:rsidP="004D0838">
      <w:pPr>
        <w:tabs>
          <w:tab w:val="left" w:pos="709"/>
          <w:tab w:val="left" w:leader="dot" w:pos="7938"/>
          <w:tab w:val="left" w:pos="8505"/>
        </w:tabs>
        <w:spacing w:line="360" w:lineRule="auto"/>
        <w:rPr>
          <w:rFonts w:eastAsiaTheme="majorEastAsia"/>
          <w:sz w:val="24"/>
        </w:rPr>
      </w:pPr>
      <w:r>
        <w:rPr>
          <w:sz w:val="24"/>
        </w:rPr>
        <w:tab/>
      </w:r>
      <w:r w:rsidR="00DF5A64">
        <w:rPr>
          <w:sz w:val="24"/>
        </w:rPr>
        <w:t>Lampiran 2</w:t>
      </w:r>
      <w:r w:rsidR="004D0838">
        <w:rPr>
          <w:sz w:val="24"/>
        </w:rPr>
        <w:t xml:space="preserve"> </w:t>
      </w:r>
      <w:r w:rsidR="004D0838">
        <w:rPr>
          <w:rFonts w:eastAsiaTheme="majorEastAsia"/>
          <w:sz w:val="24"/>
        </w:rPr>
        <w:t>Daftar Hadir Mahasiswa PKL</w:t>
      </w:r>
      <w:r w:rsidR="004D0838">
        <w:rPr>
          <w:rFonts w:eastAsiaTheme="majorEastAsia"/>
          <w:sz w:val="24"/>
        </w:rPr>
        <w:tab/>
      </w:r>
      <w:r w:rsidR="004D0838">
        <w:rPr>
          <w:rFonts w:eastAsiaTheme="majorEastAsia"/>
          <w:sz w:val="24"/>
        </w:rPr>
        <w:tab/>
      </w:r>
      <w:r w:rsidR="004D0838">
        <w:rPr>
          <w:sz w:val="24"/>
        </w:rPr>
        <w:t>42</w:t>
      </w:r>
    </w:p>
    <w:p w:rsidR="00DF5A64" w:rsidRPr="004D0838" w:rsidRDefault="00DF5A64" w:rsidP="004D0838">
      <w:pPr>
        <w:tabs>
          <w:tab w:val="left" w:pos="709"/>
          <w:tab w:val="left" w:leader="dot" w:pos="7938"/>
          <w:tab w:val="left" w:pos="8505"/>
        </w:tabs>
        <w:spacing w:line="360" w:lineRule="auto"/>
        <w:rPr>
          <w:rFonts w:eastAsiaTheme="majorEastAsia"/>
          <w:sz w:val="24"/>
        </w:rPr>
      </w:pPr>
      <w:r>
        <w:rPr>
          <w:sz w:val="24"/>
        </w:rPr>
        <w:tab/>
        <w:t>Lampiran 3</w:t>
      </w:r>
      <w:r w:rsidR="004D0838">
        <w:rPr>
          <w:sz w:val="24"/>
        </w:rPr>
        <w:t xml:space="preserve"> </w:t>
      </w:r>
      <w:r w:rsidR="004D0838">
        <w:rPr>
          <w:rFonts w:eastAsiaTheme="majorEastAsia"/>
          <w:sz w:val="24"/>
        </w:rPr>
        <w:t>Dokumentasi Kegiatan Mahasiswa PKL</w:t>
      </w:r>
      <w:r w:rsidR="004D0838">
        <w:rPr>
          <w:sz w:val="24"/>
        </w:rPr>
        <w:tab/>
      </w:r>
      <w:r w:rsidR="004D0838">
        <w:rPr>
          <w:sz w:val="24"/>
        </w:rPr>
        <w:tab/>
        <w:t>43</w:t>
      </w:r>
    </w:p>
    <w:p w:rsidR="00DF5A64" w:rsidRPr="00DF5A64" w:rsidRDefault="00DF5A64" w:rsidP="00DF5A64">
      <w:pPr>
        <w:ind w:firstLine="720"/>
        <w:rPr>
          <w:sz w:val="24"/>
          <w:szCs w:val="24"/>
        </w:rPr>
      </w:pPr>
    </w:p>
    <w:p w:rsidR="00DF5A64" w:rsidRDefault="00DF5A64" w:rsidP="00DF5A64">
      <w:pPr>
        <w:spacing w:line="360" w:lineRule="auto"/>
        <w:rPr>
          <w:sz w:val="24"/>
          <w:szCs w:val="24"/>
        </w:rPr>
      </w:pPr>
    </w:p>
    <w:p w:rsidR="00DF5A64" w:rsidRDefault="00DF5A64" w:rsidP="00DF5A64">
      <w:pPr>
        <w:spacing w:line="360" w:lineRule="auto"/>
        <w:rPr>
          <w:sz w:val="24"/>
          <w:szCs w:val="24"/>
        </w:rPr>
      </w:pPr>
    </w:p>
    <w:p w:rsidR="00DF5A64" w:rsidRPr="00DF5A64" w:rsidRDefault="00DF5A64" w:rsidP="00DF5A64">
      <w:pPr>
        <w:spacing w:line="360" w:lineRule="auto"/>
        <w:rPr>
          <w:sz w:val="24"/>
          <w:szCs w:val="24"/>
        </w:rPr>
      </w:pPr>
    </w:p>
    <w:p w:rsidR="00A82962" w:rsidRPr="00A82962" w:rsidRDefault="00A82962" w:rsidP="00A82962">
      <w:pPr>
        <w:rPr>
          <w:sz w:val="24"/>
          <w:szCs w:val="24"/>
        </w:rPr>
      </w:pPr>
    </w:p>
    <w:p w:rsidR="008444A5" w:rsidRDefault="008444A5" w:rsidP="00A83913">
      <w:pPr>
        <w:pStyle w:val="Heading1"/>
        <w:numPr>
          <w:ilvl w:val="0"/>
          <w:numId w:val="0"/>
        </w:numPr>
        <w:sectPr w:rsidR="008444A5" w:rsidSect="00A83913">
          <w:headerReference w:type="default" r:id="rId12"/>
          <w:footerReference w:type="default" r:id="rId13"/>
          <w:pgSz w:w="11907" w:h="16840" w:code="9"/>
          <w:pgMar w:top="1701" w:right="1275" w:bottom="1418" w:left="1701" w:header="851" w:footer="851" w:gutter="0"/>
          <w:pgNumType w:fmt="lowerRoman" w:start="2"/>
          <w:cols w:space="720"/>
        </w:sectPr>
      </w:pPr>
    </w:p>
    <w:p w:rsidR="00A7182A" w:rsidRDefault="00A7182A" w:rsidP="00FE0A54">
      <w:pPr>
        <w:pStyle w:val="Heading1"/>
        <w:jc w:val="center"/>
      </w:pPr>
    </w:p>
    <w:p w:rsidR="009A1D50" w:rsidRPr="009A1D50" w:rsidRDefault="00FE0A54" w:rsidP="00FE0A54">
      <w:pPr>
        <w:spacing w:line="720" w:lineRule="auto"/>
        <w:jc w:val="center"/>
        <w:rPr>
          <w:b/>
          <w:sz w:val="24"/>
          <w:szCs w:val="24"/>
        </w:rPr>
      </w:pPr>
      <w:r w:rsidRPr="009A1D50">
        <w:rPr>
          <w:b/>
          <w:sz w:val="24"/>
          <w:szCs w:val="24"/>
        </w:rPr>
        <w:t>PENDAHULUA</w:t>
      </w:r>
      <w:r>
        <w:rPr>
          <w:b/>
          <w:sz w:val="24"/>
          <w:szCs w:val="24"/>
        </w:rPr>
        <w:t>N</w:t>
      </w:r>
      <w:r w:rsidR="00100B84" w:rsidRPr="009A1D50">
        <w:rPr>
          <w:b/>
          <w:sz w:val="24"/>
          <w:szCs w:val="24"/>
        </w:rPr>
        <w:t xml:space="preserve"> </w:t>
      </w:r>
    </w:p>
    <w:p w:rsidR="00943E97" w:rsidRPr="00943E97" w:rsidRDefault="00484919" w:rsidP="00943E97">
      <w:pPr>
        <w:pStyle w:val="Heading2"/>
        <w:spacing w:line="480" w:lineRule="auto"/>
        <w:ind w:left="0" w:firstLine="0"/>
        <w:rPr>
          <w:rFonts w:ascii="Times New Roman" w:hAnsi="Times New Roman" w:cs="Times New Roman"/>
          <w:i w:val="0"/>
          <w:sz w:val="24"/>
          <w:szCs w:val="24"/>
        </w:rPr>
      </w:pPr>
      <w:r w:rsidRPr="00943E97">
        <w:rPr>
          <w:rFonts w:ascii="Times New Roman" w:hAnsi="Times New Roman" w:cs="Times New Roman"/>
          <w:i w:val="0"/>
          <w:sz w:val="24"/>
          <w:szCs w:val="24"/>
        </w:rPr>
        <w:t xml:space="preserve"> </w:t>
      </w:r>
      <w:r w:rsidR="00100B84" w:rsidRPr="00943E97">
        <w:rPr>
          <w:rFonts w:ascii="Times New Roman" w:hAnsi="Times New Roman" w:cs="Times New Roman"/>
          <w:i w:val="0"/>
          <w:sz w:val="24"/>
          <w:szCs w:val="24"/>
        </w:rPr>
        <w:t>Latar Belakang</w:t>
      </w:r>
    </w:p>
    <w:p w:rsidR="00A7182A" w:rsidRPr="009A1D50" w:rsidRDefault="00100B84" w:rsidP="00943E97">
      <w:pPr>
        <w:spacing w:line="360" w:lineRule="auto"/>
        <w:ind w:left="426" w:firstLine="425"/>
        <w:jc w:val="both"/>
        <w:rPr>
          <w:sz w:val="24"/>
          <w:szCs w:val="24"/>
        </w:rPr>
      </w:pPr>
      <w:r w:rsidRPr="009A1D50">
        <w:rPr>
          <w:sz w:val="24"/>
          <w:szCs w:val="24"/>
        </w:rPr>
        <w:t>Berdasarkan surat keputusan Dekan Fisipol Universitas Muh</w:t>
      </w:r>
      <w:r w:rsidR="00D6747E">
        <w:rPr>
          <w:sz w:val="24"/>
          <w:szCs w:val="24"/>
        </w:rPr>
        <w:t xml:space="preserve">ammadiyah Mataram bahwa syarat </w:t>
      </w:r>
      <w:r w:rsidRPr="009A1D50">
        <w:rPr>
          <w:sz w:val="24"/>
          <w:szCs w:val="24"/>
        </w:rPr>
        <w:t xml:space="preserve">untuk </w:t>
      </w:r>
      <w:proofErr w:type="gramStart"/>
      <w:r w:rsidRPr="009A1D50">
        <w:rPr>
          <w:sz w:val="24"/>
          <w:szCs w:val="24"/>
        </w:rPr>
        <w:t>dapat  mengikuti</w:t>
      </w:r>
      <w:proofErr w:type="gramEnd"/>
      <w:r w:rsidRPr="009A1D50">
        <w:rPr>
          <w:sz w:val="24"/>
          <w:szCs w:val="24"/>
        </w:rPr>
        <w:t xml:space="preserve"> ujian tugas akhir atau laporan akhir harus sudah melaksanakan PKL ( </w:t>
      </w:r>
      <w:r w:rsidR="00E75844">
        <w:rPr>
          <w:sz w:val="24"/>
          <w:szCs w:val="24"/>
        </w:rPr>
        <w:t>Praktek Kerja Lapangan ). Prakte</w:t>
      </w:r>
      <w:r w:rsidRPr="009A1D50">
        <w:rPr>
          <w:sz w:val="24"/>
          <w:szCs w:val="24"/>
        </w:rPr>
        <w:t>k kerja lapangan adalah kegiatan pemagangan bagi mahasiswa di dunia ker</w:t>
      </w:r>
      <w:r w:rsidR="00E75844">
        <w:rPr>
          <w:sz w:val="24"/>
          <w:szCs w:val="24"/>
        </w:rPr>
        <w:t>ja baik dibidang industri</w:t>
      </w:r>
      <w:r w:rsidRPr="009A1D50">
        <w:rPr>
          <w:sz w:val="24"/>
          <w:szCs w:val="24"/>
        </w:rPr>
        <w:t xml:space="preserve"> maupun pemerintahan dan merupakan mata kuliah yang wajib untuk ditempuh oleh seluruh mahasiswa Diploma III Ilmu Perpustakaan Fisipol Universitas Muhammadiyah Mataram. Kegiatan ini memiliki maksud agar mahasiswa</w:t>
      </w:r>
      <w:r w:rsidR="00D6747E">
        <w:rPr>
          <w:sz w:val="24"/>
          <w:szCs w:val="24"/>
        </w:rPr>
        <w:t xml:space="preserve"> </w:t>
      </w:r>
      <w:r w:rsidRPr="009A1D50">
        <w:rPr>
          <w:sz w:val="24"/>
          <w:szCs w:val="24"/>
        </w:rPr>
        <w:t>mendapatkan pengalaman sebelum mereka memasuki dunia kerja yang sesungguhnya, sehingga mahasiswa akan mendapatkan bekal dari praktek kerja lapangan, mahasiswa akan mengetahui keterampilan dan pengetahuan yang perlu di kembangkan dan di pertahankan.</w:t>
      </w:r>
    </w:p>
    <w:p w:rsidR="00A7182A" w:rsidRPr="009A1D50" w:rsidRDefault="00100B84" w:rsidP="00484919">
      <w:pPr>
        <w:spacing w:line="360" w:lineRule="auto"/>
        <w:ind w:left="426" w:firstLine="425"/>
        <w:jc w:val="both"/>
        <w:rPr>
          <w:sz w:val="24"/>
          <w:szCs w:val="24"/>
        </w:rPr>
      </w:pPr>
      <w:r w:rsidRPr="009A1D50">
        <w:rPr>
          <w:sz w:val="24"/>
          <w:szCs w:val="24"/>
        </w:rPr>
        <w:t>Sebagai sumber informasi, UPT</w:t>
      </w:r>
      <w:r w:rsidR="00E75844">
        <w:rPr>
          <w:sz w:val="24"/>
          <w:szCs w:val="24"/>
        </w:rPr>
        <w:t>.</w:t>
      </w:r>
      <w:r w:rsidRPr="009A1D50">
        <w:rPr>
          <w:sz w:val="24"/>
          <w:szCs w:val="24"/>
        </w:rPr>
        <w:t xml:space="preserve"> Perpustakaan Universitas Mataram harus meningkatkan Sumber Daya Manusia sebagai pengolah sumber informasi yang ada diperpustakaan agar dengan mudah untuk diakses dengan cepat dan tepat. UPT</w:t>
      </w:r>
      <w:r w:rsidR="00E75844">
        <w:rPr>
          <w:sz w:val="24"/>
          <w:szCs w:val="24"/>
        </w:rPr>
        <w:t>.</w:t>
      </w:r>
      <w:r w:rsidRPr="009A1D50">
        <w:rPr>
          <w:sz w:val="24"/>
          <w:szCs w:val="24"/>
        </w:rPr>
        <w:t xml:space="preserve"> Perpustakaan Universitas Mataram adalah salah satu dari perpustakaan perguruan tinggi yang ada di daerah Nusa Tenggara Ba</w:t>
      </w:r>
      <w:r w:rsidR="00D6747E">
        <w:rPr>
          <w:sz w:val="24"/>
          <w:szCs w:val="24"/>
        </w:rPr>
        <w:t xml:space="preserve">rat, yang merupakan salah satu </w:t>
      </w:r>
      <w:r w:rsidRPr="009A1D50">
        <w:rPr>
          <w:sz w:val="24"/>
          <w:szCs w:val="24"/>
        </w:rPr>
        <w:t xml:space="preserve">perpustakaan </w:t>
      </w:r>
      <w:r w:rsidR="00D6747E">
        <w:rPr>
          <w:sz w:val="24"/>
          <w:szCs w:val="24"/>
        </w:rPr>
        <w:t xml:space="preserve">  yang menerapkan system managemen </w:t>
      </w:r>
      <w:proofErr w:type="gramStart"/>
      <w:r w:rsidRPr="009A1D50">
        <w:rPr>
          <w:sz w:val="24"/>
          <w:szCs w:val="24"/>
        </w:rPr>
        <w:t>perpustakaan  terliha</w:t>
      </w:r>
      <w:r w:rsidR="009A1D50">
        <w:rPr>
          <w:sz w:val="24"/>
          <w:szCs w:val="24"/>
        </w:rPr>
        <w:t>t</w:t>
      </w:r>
      <w:proofErr w:type="gramEnd"/>
      <w:r w:rsidR="009A1D50">
        <w:rPr>
          <w:sz w:val="24"/>
          <w:szCs w:val="24"/>
        </w:rPr>
        <w:t xml:space="preserve"> </w:t>
      </w:r>
      <w:r w:rsidRPr="009A1D50">
        <w:rPr>
          <w:sz w:val="24"/>
          <w:szCs w:val="24"/>
        </w:rPr>
        <w:t>dari    penataan  dalam  pengelolahan  dari  berbagai  bidang  yang  ada  di  UPT</w:t>
      </w:r>
      <w:r w:rsidR="00E75844">
        <w:rPr>
          <w:sz w:val="24"/>
          <w:szCs w:val="24"/>
        </w:rPr>
        <w:t>.</w:t>
      </w:r>
      <w:r w:rsidRPr="009A1D50">
        <w:rPr>
          <w:sz w:val="24"/>
          <w:szCs w:val="24"/>
        </w:rPr>
        <w:t xml:space="preserve"> Perpustakaan Universitas Mataram.</w:t>
      </w:r>
    </w:p>
    <w:p w:rsidR="00A7182A" w:rsidRPr="009A1D50" w:rsidRDefault="00D6747E" w:rsidP="00484919">
      <w:pPr>
        <w:spacing w:line="360" w:lineRule="auto"/>
        <w:ind w:left="426" w:firstLine="425"/>
        <w:jc w:val="both"/>
        <w:rPr>
          <w:sz w:val="24"/>
          <w:szCs w:val="24"/>
        </w:rPr>
      </w:pPr>
      <w:r>
        <w:rPr>
          <w:sz w:val="24"/>
          <w:szCs w:val="24"/>
        </w:rPr>
        <w:t xml:space="preserve">Untuk </w:t>
      </w:r>
      <w:r w:rsidR="00100B84" w:rsidRPr="009A1D50">
        <w:rPr>
          <w:sz w:val="24"/>
          <w:szCs w:val="24"/>
        </w:rPr>
        <w:t>mengembangkan</w:t>
      </w:r>
      <w:r>
        <w:rPr>
          <w:sz w:val="24"/>
          <w:szCs w:val="24"/>
        </w:rPr>
        <w:t xml:space="preserve"> ilmu pengetahuan dalam </w:t>
      </w:r>
      <w:proofErr w:type="gramStart"/>
      <w:r w:rsidR="00100B84" w:rsidRPr="009A1D50">
        <w:rPr>
          <w:sz w:val="24"/>
          <w:szCs w:val="24"/>
        </w:rPr>
        <w:t>upaya  mencerdaskan</w:t>
      </w:r>
      <w:proofErr w:type="gramEnd"/>
      <w:r w:rsidR="00100B84" w:rsidRPr="009A1D50">
        <w:rPr>
          <w:sz w:val="24"/>
          <w:szCs w:val="24"/>
        </w:rPr>
        <w:t xml:space="preserve"> bangsa dalam mengembangkan visi dan misi kedepan yang memiliki komitmen dan integritas moral yang tinggi, untuk meningkatkan dan mengembangkan sumberdaya manusia professional, berdaya guna dan berhasil guna sebagai inventasi masa depan dalam menghadapi persaingan arus informasi yang membawa pengaruh dan dampak  yang  cukup  signifikan pada seluruh  lapisan masyarakat  dan pola  hidup  individu  yang  selalu  berubah.  Perubahan tersebut akhirnya akan membawa pengaruh terhadap kondisi dan manajerial perpustakaan sebagai sumber belajar, pelestarian, dokumentasi, informasi serta rekreasi ilmiah. Fenomena ini akan memberikan perubahan yang logis </w:t>
      </w:r>
      <w:r w:rsidR="00100B84" w:rsidRPr="009A1D50">
        <w:rPr>
          <w:sz w:val="24"/>
          <w:szCs w:val="24"/>
        </w:rPr>
        <w:lastRenderedPageBreak/>
        <w:t>pada UPT</w:t>
      </w:r>
      <w:r w:rsidR="00E75844">
        <w:rPr>
          <w:sz w:val="24"/>
          <w:szCs w:val="24"/>
        </w:rPr>
        <w:t>.</w:t>
      </w:r>
      <w:r w:rsidR="00100B84" w:rsidRPr="009A1D50">
        <w:rPr>
          <w:sz w:val="24"/>
          <w:szCs w:val="24"/>
        </w:rPr>
        <w:t xml:space="preserve"> Perpustakaan Universitas Mataram yang telah memiliki beban dan tanggung jawab yang besar, dimana keberadaanya sebagai pusat informasi dan data, dirasakan sangat perlu serta mendapat setoran yang cukup banyak pula baik oleh pengguna jasa perpustakaan maupun dari pihak pemerintah, mahasiswa dan lembaga-lembaga yang perduli akan dunia pendidikan di kota Mataram.</w:t>
      </w:r>
    </w:p>
    <w:p w:rsidR="009A1D50" w:rsidRPr="00484919" w:rsidRDefault="002E603B" w:rsidP="00484919">
      <w:pPr>
        <w:spacing w:line="360" w:lineRule="auto"/>
        <w:ind w:left="426" w:firstLine="425"/>
        <w:jc w:val="both"/>
        <w:rPr>
          <w:sz w:val="24"/>
          <w:szCs w:val="24"/>
        </w:rPr>
      </w:pPr>
      <w:r>
        <w:rPr>
          <w:sz w:val="24"/>
          <w:szCs w:val="24"/>
        </w:rPr>
        <w:t>Pentingnya prakte</w:t>
      </w:r>
      <w:r w:rsidR="00100B84" w:rsidRPr="009A1D50">
        <w:rPr>
          <w:sz w:val="24"/>
          <w:szCs w:val="24"/>
        </w:rPr>
        <w:t>k kerja lapangan pada perpustakaan adalah agar mahasiswa bis</w:t>
      </w:r>
      <w:r w:rsidR="00E75844">
        <w:rPr>
          <w:sz w:val="24"/>
          <w:szCs w:val="24"/>
        </w:rPr>
        <w:t>a belajar, bekerja dan mempraktek</w:t>
      </w:r>
      <w:r w:rsidR="00100B84" w:rsidRPr="009A1D50">
        <w:rPr>
          <w:sz w:val="24"/>
          <w:szCs w:val="24"/>
        </w:rPr>
        <w:t>kan teori – teori yang sudah diajarkan atau didapatkan pada bangk</w:t>
      </w:r>
      <w:r>
        <w:rPr>
          <w:sz w:val="24"/>
          <w:szCs w:val="24"/>
        </w:rPr>
        <w:t>u kuliah. Praktek</w:t>
      </w:r>
      <w:r w:rsidR="00100B84" w:rsidRPr="009A1D50">
        <w:rPr>
          <w:sz w:val="24"/>
          <w:szCs w:val="24"/>
        </w:rPr>
        <w:t xml:space="preserve"> kerja lapangan (PKL) ini sangat penting bagi mahasiswa calon pustakawan agar dapat mempersiapkan </w:t>
      </w:r>
      <w:proofErr w:type="gramStart"/>
      <w:r w:rsidR="00100B84" w:rsidRPr="009A1D50">
        <w:rPr>
          <w:sz w:val="24"/>
          <w:szCs w:val="24"/>
        </w:rPr>
        <w:t>diri  dan</w:t>
      </w:r>
      <w:proofErr w:type="gramEnd"/>
      <w:r w:rsidR="00100B84" w:rsidRPr="009A1D50">
        <w:rPr>
          <w:sz w:val="24"/>
          <w:szCs w:val="24"/>
        </w:rPr>
        <w:t xml:space="preserve">  m</w:t>
      </w:r>
      <w:r>
        <w:rPr>
          <w:sz w:val="24"/>
          <w:szCs w:val="24"/>
        </w:rPr>
        <w:t>enjadi  pustakawan  yang  profe</w:t>
      </w:r>
      <w:r w:rsidR="00100B84" w:rsidRPr="009A1D50">
        <w:rPr>
          <w:sz w:val="24"/>
          <w:szCs w:val="24"/>
        </w:rPr>
        <w:t>sional  sesuai  dengan  bidang  yang</w:t>
      </w:r>
      <w:r w:rsidR="009A1D50">
        <w:rPr>
          <w:sz w:val="24"/>
          <w:szCs w:val="24"/>
        </w:rPr>
        <w:t xml:space="preserve"> </w:t>
      </w:r>
      <w:r w:rsidR="00100B84" w:rsidRPr="009A1D50">
        <w:rPr>
          <w:sz w:val="24"/>
          <w:szCs w:val="24"/>
        </w:rPr>
        <w:t>dimilikinya</w:t>
      </w:r>
      <w:r>
        <w:rPr>
          <w:sz w:val="24"/>
          <w:szCs w:val="24"/>
        </w:rPr>
        <w:t>. Mengapa penulis memilih prakte</w:t>
      </w:r>
      <w:r w:rsidR="00100B84" w:rsidRPr="009A1D50">
        <w:rPr>
          <w:sz w:val="24"/>
          <w:szCs w:val="24"/>
        </w:rPr>
        <w:t>k kerja lapangan di UPT</w:t>
      </w:r>
      <w:r w:rsidR="00E75844">
        <w:rPr>
          <w:sz w:val="24"/>
          <w:szCs w:val="24"/>
        </w:rPr>
        <w:t>.</w:t>
      </w:r>
      <w:r w:rsidR="00100B84" w:rsidRPr="009A1D50">
        <w:rPr>
          <w:sz w:val="24"/>
          <w:szCs w:val="24"/>
        </w:rPr>
        <w:t xml:space="preserve"> Perpustakaan Universitas Mataram sebab perpustakaan tersebut merupakan perpustakaan yang baik dalam memiliki banyak kegiatan yang akan dikerjakan sesuai dengan bidang ilmu perpustakaan itu sendiri.</w:t>
      </w:r>
    </w:p>
    <w:p w:rsidR="009241D4" w:rsidRPr="00484919" w:rsidRDefault="00D53301" w:rsidP="00484919">
      <w:pPr>
        <w:pStyle w:val="Heading2"/>
        <w:spacing w:line="480" w:lineRule="auto"/>
        <w:ind w:left="567" w:hanging="567"/>
        <w:rPr>
          <w:rFonts w:ascii="Times New Roman" w:hAnsi="Times New Roman" w:cs="Times New Roman"/>
          <w:i w:val="0"/>
          <w:sz w:val="24"/>
          <w:szCs w:val="24"/>
        </w:rPr>
      </w:pPr>
      <w:r>
        <w:rPr>
          <w:rFonts w:ascii="Times New Roman" w:hAnsi="Times New Roman" w:cs="Times New Roman"/>
          <w:i w:val="0"/>
          <w:sz w:val="24"/>
          <w:szCs w:val="24"/>
        </w:rPr>
        <w:t>Tujuan Prakte</w:t>
      </w:r>
      <w:r w:rsidR="00100B84" w:rsidRPr="00484919">
        <w:rPr>
          <w:rFonts w:ascii="Times New Roman" w:hAnsi="Times New Roman" w:cs="Times New Roman"/>
          <w:i w:val="0"/>
          <w:sz w:val="24"/>
          <w:szCs w:val="24"/>
        </w:rPr>
        <w:t xml:space="preserve">k </w:t>
      </w:r>
      <w:r w:rsidR="00762B4E" w:rsidRPr="00484919">
        <w:rPr>
          <w:rFonts w:ascii="Times New Roman" w:hAnsi="Times New Roman" w:cs="Times New Roman"/>
          <w:i w:val="0"/>
          <w:sz w:val="24"/>
          <w:szCs w:val="24"/>
        </w:rPr>
        <w:t xml:space="preserve">Kerja </w:t>
      </w:r>
      <w:r w:rsidR="00100B84" w:rsidRPr="00484919">
        <w:rPr>
          <w:rFonts w:ascii="Times New Roman" w:hAnsi="Times New Roman" w:cs="Times New Roman"/>
          <w:i w:val="0"/>
          <w:sz w:val="24"/>
          <w:szCs w:val="24"/>
        </w:rPr>
        <w:t>Lapangan</w:t>
      </w:r>
    </w:p>
    <w:p w:rsidR="00A7182A" w:rsidRPr="009241D4" w:rsidRDefault="00100B84" w:rsidP="00A15B13">
      <w:pPr>
        <w:spacing w:line="360" w:lineRule="auto"/>
        <w:ind w:left="426" w:firstLine="425"/>
        <w:jc w:val="both"/>
        <w:rPr>
          <w:sz w:val="24"/>
          <w:szCs w:val="24"/>
        </w:rPr>
      </w:pPr>
      <w:r w:rsidRPr="009241D4">
        <w:rPr>
          <w:sz w:val="24"/>
          <w:szCs w:val="24"/>
        </w:rPr>
        <w:t>Pelaksa</w:t>
      </w:r>
      <w:r w:rsidR="00E75844">
        <w:rPr>
          <w:sz w:val="24"/>
          <w:szCs w:val="24"/>
        </w:rPr>
        <w:t>naan prakte</w:t>
      </w:r>
      <w:r w:rsidRPr="009241D4">
        <w:rPr>
          <w:sz w:val="24"/>
          <w:szCs w:val="24"/>
        </w:rPr>
        <w:t>k kerja lapangan (</w:t>
      </w:r>
      <w:proofErr w:type="gramStart"/>
      <w:r w:rsidRPr="009241D4">
        <w:rPr>
          <w:sz w:val="24"/>
          <w:szCs w:val="24"/>
        </w:rPr>
        <w:t>PKL)  ini</w:t>
      </w:r>
      <w:proofErr w:type="gramEnd"/>
      <w:r w:rsidRPr="009241D4">
        <w:rPr>
          <w:sz w:val="24"/>
          <w:szCs w:val="24"/>
        </w:rPr>
        <w:t xml:space="preserve"> memiliki beberapa tujuan, diantaranya adalah sebagai berikut :</w:t>
      </w:r>
    </w:p>
    <w:p w:rsidR="00A7182A" w:rsidRDefault="00100B84" w:rsidP="00484919">
      <w:pPr>
        <w:pStyle w:val="ListParagraph"/>
        <w:numPr>
          <w:ilvl w:val="0"/>
          <w:numId w:val="5"/>
        </w:numPr>
        <w:spacing w:line="360" w:lineRule="auto"/>
        <w:ind w:left="851" w:hanging="425"/>
        <w:jc w:val="both"/>
        <w:rPr>
          <w:sz w:val="24"/>
          <w:szCs w:val="24"/>
        </w:rPr>
      </w:pPr>
      <w:r w:rsidRPr="009A1D50">
        <w:rPr>
          <w:sz w:val="24"/>
          <w:szCs w:val="24"/>
        </w:rPr>
        <w:t>Mengetahui keadaan kerja yang sesungguhnya</w:t>
      </w:r>
    </w:p>
    <w:p w:rsidR="00A7182A" w:rsidRDefault="00100B84" w:rsidP="00484919">
      <w:pPr>
        <w:pStyle w:val="ListParagraph"/>
        <w:numPr>
          <w:ilvl w:val="0"/>
          <w:numId w:val="5"/>
        </w:numPr>
        <w:spacing w:line="360" w:lineRule="auto"/>
        <w:ind w:left="851" w:hanging="425"/>
        <w:jc w:val="both"/>
        <w:rPr>
          <w:sz w:val="24"/>
          <w:szCs w:val="24"/>
        </w:rPr>
      </w:pPr>
      <w:proofErr w:type="gramStart"/>
      <w:r w:rsidRPr="009241D4">
        <w:rPr>
          <w:sz w:val="24"/>
          <w:szCs w:val="24"/>
        </w:rPr>
        <w:t>Menghasilkan  tenaga</w:t>
      </w:r>
      <w:proofErr w:type="gramEnd"/>
      <w:r w:rsidRPr="009241D4">
        <w:rPr>
          <w:sz w:val="24"/>
          <w:szCs w:val="24"/>
        </w:rPr>
        <w:t xml:space="preserve">  kerja  yang  memiliki  keahlian  professional  dengan tingkat pengetahuan, keterampilan dalam bekerja</w:t>
      </w:r>
    </w:p>
    <w:p w:rsidR="00A7182A" w:rsidRDefault="00100B84" w:rsidP="00484919">
      <w:pPr>
        <w:pStyle w:val="ListParagraph"/>
        <w:numPr>
          <w:ilvl w:val="0"/>
          <w:numId w:val="5"/>
        </w:numPr>
        <w:spacing w:line="360" w:lineRule="auto"/>
        <w:ind w:left="851" w:hanging="425"/>
        <w:jc w:val="both"/>
        <w:rPr>
          <w:sz w:val="24"/>
          <w:szCs w:val="24"/>
        </w:rPr>
      </w:pPr>
      <w:r w:rsidRPr="009241D4">
        <w:rPr>
          <w:sz w:val="24"/>
          <w:szCs w:val="24"/>
        </w:rPr>
        <w:t>Mudah mengenal secara cermat lingkungan perpustakaan</w:t>
      </w:r>
    </w:p>
    <w:p w:rsidR="00A7182A" w:rsidRDefault="00100B84" w:rsidP="00484919">
      <w:pPr>
        <w:pStyle w:val="ListParagraph"/>
        <w:numPr>
          <w:ilvl w:val="0"/>
          <w:numId w:val="5"/>
        </w:numPr>
        <w:spacing w:line="360" w:lineRule="auto"/>
        <w:ind w:left="851" w:hanging="425"/>
        <w:jc w:val="both"/>
        <w:rPr>
          <w:sz w:val="24"/>
          <w:szCs w:val="24"/>
        </w:rPr>
      </w:pPr>
      <w:r w:rsidRPr="009241D4">
        <w:rPr>
          <w:sz w:val="24"/>
          <w:szCs w:val="24"/>
        </w:rPr>
        <w:t>Mempraktikkan secara langsung dengan keterampilan yang didapat di bangku kuliah dengan yang ada di lapangan kerja</w:t>
      </w:r>
    </w:p>
    <w:p w:rsidR="009241D4" w:rsidRPr="00943E97" w:rsidRDefault="00100B84" w:rsidP="00484919">
      <w:pPr>
        <w:pStyle w:val="ListParagraph"/>
        <w:numPr>
          <w:ilvl w:val="0"/>
          <w:numId w:val="5"/>
        </w:numPr>
        <w:spacing w:line="360" w:lineRule="auto"/>
        <w:ind w:left="851" w:hanging="425"/>
        <w:jc w:val="both"/>
        <w:rPr>
          <w:sz w:val="24"/>
          <w:szCs w:val="24"/>
        </w:rPr>
      </w:pPr>
      <w:proofErr w:type="gramStart"/>
      <w:r w:rsidRPr="009241D4">
        <w:rPr>
          <w:sz w:val="24"/>
          <w:szCs w:val="24"/>
        </w:rPr>
        <w:t>Meningkatkan  kualitas</w:t>
      </w:r>
      <w:proofErr w:type="gramEnd"/>
      <w:r w:rsidRPr="009241D4">
        <w:rPr>
          <w:sz w:val="24"/>
          <w:szCs w:val="24"/>
        </w:rPr>
        <w:t xml:space="preserve">  SDM  bagi  calon  tenaga  kerja  yang  mandiri  dan professional.</w:t>
      </w:r>
    </w:p>
    <w:p w:rsidR="00762B4E" w:rsidRPr="00943E97" w:rsidRDefault="00762B4E" w:rsidP="00943E97">
      <w:pPr>
        <w:pStyle w:val="Heading2"/>
        <w:spacing w:line="480" w:lineRule="auto"/>
        <w:ind w:left="426" w:hanging="426"/>
        <w:rPr>
          <w:rFonts w:ascii="Times New Roman" w:hAnsi="Times New Roman" w:cs="Times New Roman"/>
          <w:i w:val="0"/>
          <w:sz w:val="24"/>
        </w:rPr>
      </w:pPr>
      <w:r w:rsidRPr="00943E97">
        <w:rPr>
          <w:rFonts w:ascii="Times New Roman" w:hAnsi="Times New Roman" w:cs="Times New Roman"/>
          <w:i w:val="0"/>
          <w:sz w:val="24"/>
        </w:rPr>
        <w:t>Manfaat Praktek Kerja Lapangan</w:t>
      </w:r>
    </w:p>
    <w:p w:rsidR="00762B4E" w:rsidRDefault="003B6874" w:rsidP="00A15B13">
      <w:pPr>
        <w:pStyle w:val="ListParagraph"/>
        <w:spacing w:line="360" w:lineRule="auto"/>
        <w:ind w:left="426" w:firstLine="425"/>
        <w:jc w:val="both"/>
        <w:rPr>
          <w:sz w:val="24"/>
        </w:rPr>
      </w:pPr>
      <w:r w:rsidRPr="003B6874">
        <w:rPr>
          <w:sz w:val="24"/>
        </w:rPr>
        <w:t>Manfaat magang sendiri dapat dilihat dari berbagai s</w:t>
      </w:r>
      <w:r>
        <w:rPr>
          <w:sz w:val="24"/>
        </w:rPr>
        <w:t>isi mulai dari sisi mahasiswa, Perguruan T</w:t>
      </w:r>
      <w:r w:rsidRPr="003B6874">
        <w:rPr>
          <w:sz w:val="24"/>
        </w:rPr>
        <w:t>inggi, hingga instansi/lembaga/perusahaan yang menjadi tempat magang.</w:t>
      </w:r>
      <w:r w:rsidRPr="003B6874">
        <w:rPr>
          <w:rStyle w:val="Strong"/>
          <w:rFonts w:eastAsiaTheme="majorEastAsia"/>
          <w:sz w:val="24"/>
        </w:rPr>
        <w:t xml:space="preserve"> </w:t>
      </w:r>
      <w:r w:rsidRPr="003B6874">
        <w:rPr>
          <w:sz w:val="24"/>
        </w:rPr>
        <w:t>Secara umum, manfaat magang untuk mahasiswa adalah sebagai berikut:</w:t>
      </w:r>
    </w:p>
    <w:p w:rsidR="003B6874" w:rsidRPr="003B6874" w:rsidRDefault="003B6874" w:rsidP="00DF78F2">
      <w:pPr>
        <w:pStyle w:val="ListParagraph"/>
        <w:numPr>
          <w:ilvl w:val="0"/>
          <w:numId w:val="9"/>
        </w:numPr>
        <w:spacing w:line="360" w:lineRule="auto"/>
        <w:ind w:left="851" w:hanging="425"/>
        <w:jc w:val="both"/>
        <w:rPr>
          <w:sz w:val="24"/>
        </w:rPr>
      </w:pPr>
      <w:r w:rsidRPr="003B6874">
        <w:rPr>
          <w:sz w:val="24"/>
        </w:rPr>
        <w:t>Memberikan pengalaman kerja</w:t>
      </w:r>
    </w:p>
    <w:p w:rsidR="003B6874" w:rsidRPr="003B6874" w:rsidRDefault="003B6874" w:rsidP="00DF78F2">
      <w:pPr>
        <w:pStyle w:val="ListParagraph"/>
        <w:numPr>
          <w:ilvl w:val="0"/>
          <w:numId w:val="9"/>
        </w:numPr>
        <w:spacing w:line="360" w:lineRule="auto"/>
        <w:ind w:left="851" w:hanging="425"/>
        <w:jc w:val="both"/>
        <w:rPr>
          <w:sz w:val="24"/>
        </w:rPr>
      </w:pPr>
      <w:r w:rsidRPr="003B6874">
        <w:rPr>
          <w:sz w:val="24"/>
        </w:rPr>
        <w:t>Menambah wawasan</w:t>
      </w:r>
    </w:p>
    <w:p w:rsidR="003B6874" w:rsidRPr="003B6874" w:rsidRDefault="003B6874" w:rsidP="00DF78F2">
      <w:pPr>
        <w:pStyle w:val="ListParagraph"/>
        <w:numPr>
          <w:ilvl w:val="0"/>
          <w:numId w:val="9"/>
        </w:numPr>
        <w:spacing w:line="360" w:lineRule="auto"/>
        <w:ind w:left="851" w:hanging="425"/>
        <w:jc w:val="both"/>
        <w:rPr>
          <w:sz w:val="24"/>
        </w:rPr>
      </w:pPr>
      <w:r w:rsidRPr="003B6874">
        <w:rPr>
          <w:sz w:val="24"/>
        </w:rPr>
        <w:t>Memperluas jejaring sosial</w:t>
      </w:r>
    </w:p>
    <w:p w:rsidR="003B6874" w:rsidRPr="003B6874" w:rsidRDefault="003B6874" w:rsidP="00DF78F2">
      <w:pPr>
        <w:pStyle w:val="ListParagraph"/>
        <w:numPr>
          <w:ilvl w:val="0"/>
          <w:numId w:val="9"/>
        </w:numPr>
        <w:spacing w:line="360" w:lineRule="auto"/>
        <w:ind w:left="851" w:hanging="425"/>
        <w:jc w:val="both"/>
        <w:rPr>
          <w:sz w:val="24"/>
        </w:rPr>
      </w:pPr>
      <w:r w:rsidRPr="003B6874">
        <w:rPr>
          <w:sz w:val="24"/>
        </w:rPr>
        <w:lastRenderedPageBreak/>
        <w:t>Mahasiswa mendapatkan penghasilan bila magang di tempat yang memberikan kompensasi kepada mahasiswa magang</w:t>
      </w:r>
    </w:p>
    <w:p w:rsidR="003B6874" w:rsidRPr="003B6874" w:rsidRDefault="003B6874" w:rsidP="00DF78F2">
      <w:pPr>
        <w:pStyle w:val="ListParagraph"/>
        <w:numPr>
          <w:ilvl w:val="0"/>
          <w:numId w:val="9"/>
        </w:numPr>
        <w:spacing w:line="360" w:lineRule="auto"/>
        <w:ind w:left="851" w:hanging="425"/>
        <w:jc w:val="both"/>
        <w:rPr>
          <w:sz w:val="24"/>
        </w:rPr>
      </w:pPr>
      <w:r w:rsidRPr="003B6874">
        <w:rPr>
          <w:sz w:val="24"/>
        </w:rPr>
        <w:t>Mahasiswa memiliki gambaran mengenai dunia kerja</w:t>
      </w:r>
    </w:p>
    <w:p w:rsidR="003B6874" w:rsidRPr="003B6874" w:rsidRDefault="003B6874" w:rsidP="00DF78F2">
      <w:pPr>
        <w:pStyle w:val="ListParagraph"/>
        <w:numPr>
          <w:ilvl w:val="0"/>
          <w:numId w:val="9"/>
        </w:numPr>
        <w:spacing w:line="360" w:lineRule="auto"/>
        <w:ind w:left="851" w:hanging="425"/>
        <w:jc w:val="both"/>
        <w:rPr>
          <w:sz w:val="24"/>
        </w:rPr>
      </w:pPr>
      <w:r w:rsidRPr="003B6874">
        <w:rPr>
          <w:sz w:val="24"/>
        </w:rPr>
        <w:t>Mahasiswa dapat mengasah keterampilannya</w:t>
      </w:r>
    </w:p>
    <w:p w:rsidR="003B6874" w:rsidRPr="003B6874" w:rsidRDefault="003B6874" w:rsidP="00DF78F2">
      <w:pPr>
        <w:pStyle w:val="ListParagraph"/>
        <w:numPr>
          <w:ilvl w:val="0"/>
          <w:numId w:val="9"/>
        </w:numPr>
        <w:spacing w:line="360" w:lineRule="auto"/>
        <w:ind w:left="851" w:hanging="425"/>
        <w:jc w:val="both"/>
        <w:rPr>
          <w:sz w:val="24"/>
        </w:rPr>
      </w:pPr>
      <w:r w:rsidRPr="003B6874">
        <w:rPr>
          <w:sz w:val="24"/>
        </w:rPr>
        <w:t>Mahasiswa juga bisa menambah keterampilannya terutama dalam keterampilan di bidang non akademis</w:t>
      </w:r>
    </w:p>
    <w:p w:rsidR="003B6874" w:rsidRPr="003B6874" w:rsidRDefault="003B6874" w:rsidP="00DF78F2">
      <w:pPr>
        <w:pStyle w:val="ListParagraph"/>
        <w:spacing w:line="360" w:lineRule="auto"/>
        <w:ind w:left="851"/>
        <w:jc w:val="both"/>
        <w:rPr>
          <w:sz w:val="24"/>
        </w:rPr>
      </w:pPr>
      <w:r w:rsidRPr="003B6874">
        <w:rPr>
          <w:sz w:val="24"/>
        </w:rPr>
        <w:t>Lantas apa manfaat yang didapatkan oleh perguruan tinggi dan instansi terkait? Berikut ini manfaatnya.</w:t>
      </w:r>
    </w:p>
    <w:p w:rsidR="003B6874" w:rsidRPr="003B6874" w:rsidRDefault="003B6874" w:rsidP="00DF78F2">
      <w:pPr>
        <w:pStyle w:val="ListParagraph"/>
        <w:numPr>
          <w:ilvl w:val="0"/>
          <w:numId w:val="12"/>
        </w:numPr>
        <w:spacing w:line="360" w:lineRule="auto"/>
        <w:ind w:left="1276" w:hanging="425"/>
        <w:jc w:val="both"/>
        <w:rPr>
          <w:sz w:val="24"/>
        </w:rPr>
      </w:pPr>
      <w:r w:rsidRPr="003B6874">
        <w:rPr>
          <w:sz w:val="24"/>
        </w:rPr>
        <w:t>Terjalin kerja sama antara perguruan tinggi dan instansi terkait</w:t>
      </w:r>
    </w:p>
    <w:p w:rsidR="003B6874" w:rsidRPr="003B6874" w:rsidRDefault="003B6874" w:rsidP="00DF78F2">
      <w:pPr>
        <w:pStyle w:val="ListParagraph"/>
        <w:numPr>
          <w:ilvl w:val="0"/>
          <w:numId w:val="12"/>
        </w:numPr>
        <w:spacing w:line="360" w:lineRule="auto"/>
        <w:ind w:left="1276" w:hanging="425"/>
        <w:jc w:val="both"/>
        <w:rPr>
          <w:sz w:val="24"/>
        </w:rPr>
      </w:pPr>
      <w:r w:rsidRPr="003B6874">
        <w:rPr>
          <w:sz w:val="24"/>
        </w:rPr>
        <w:t>Perguruan tinggi bisa mengukur pencapaian kinerjanya serta mengevaluasi hasil pembelajaran; apakah program akademik sesuai sejalan dengan kebutuhan dunia kerja atau belum</w:t>
      </w:r>
      <w:r>
        <w:rPr>
          <w:sz w:val="24"/>
        </w:rPr>
        <w:t>.</w:t>
      </w:r>
    </w:p>
    <w:p w:rsidR="003B6874" w:rsidRPr="003B6874" w:rsidRDefault="003B6874" w:rsidP="00DF78F2">
      <w:pPr>
        <w:pStyle w:val="ListParagraph"/>
        <w:numPr>
          <w:ilvl w:val="0"/>
          <w:numId w:val="12"/>
        </w:numPr>
        <w:spacing w:line="360" w:lineRule="auto"/>
        <w:ind w:left="1276" w:hanging="425"/>
        <w:jc w:val="both"/>
        <w:rPr>
          <w:sz w:val="24"/>
        </w:rPr>
      </w:pPr>
      <w:r w:rsidRPr="003B6874">
        <w:rPr>
          <w:sz w:val="24"/>
        </w:rPr>
        <w:t>Untuk instansi yang menjadi tempat magang; mendapatkan masukan dan saran dari mahasiswa mengenai instansinya sesuai dengan keilmuan mahasiswa tersebut</w:t>
      </w:r>
      <w:r>
        <w:rPr>
          <w:sz w:val="24"/>
        </w:rPr>
        <w:t>.</w:t>
      </w:r>
    </w:p>
    <w:p w:rsidR="003B6874" w:rsidRPr="003B6874" w:rsidRDefault="003B6874" w:rsidP="00DF78F2">
      <w:pPr>
        <w:pStyle w:val="ListParagraph"/>
        <w:spacing w:line="360" w:lineRule="auto"/>
        <w:ind w:left="851"/>
        <w:jc w:val="both"/>
        <w:rPr>
          <w:sz w:val="24"/>
        </w:rPr>
      </w:pPr>
      <w:r w:rsidRPr="003B6874">
        <w:rPr>
          <w:sz w:val="24"/>
        </w:rPr>
        <w:t xml:space="preserve">Poinnya adalah magang </w:t>
      </w:r>
      <w:r w:rsidR="0022043B">
        <w:rPr>
          <w:sz w:val="24"/>
        </w:rPr>
        <w:t xml:space="preserve">atau </w:t>
      </w:r>
      <w:r w:rsidRPr="003B6874">
        <w:rPr>
          <w:sz w:val="24"/>
        </w:rPr>
        <w:t>PKL memberikan ruang kepada mahasiswa, perguruan tinggi, dan instansi tempat magang untuk bersinergi sehingga membangun hubungan yang saling menguntungkan. Selama magang, kamu bisa memanfaatkannya untuk memperbanyak teman dari beragam latar belakang termasuk dari para ahli dan praktisi yang sudah bekerja. Kamu juga bisa menimba banyak ilmu dari mereka. </w:t>
      </w:r>
    </w:p>
    <w:p w:rsidR="003B6874" w:rsidRPr="003B6874" w:rsidRDefault="003B6874" w:rsidP="003B6874">
      <w:pPr>
        <w:pStyle w:val="ListParagraph"/>
        <w:spacing w:line="360" w:lineRule="auto"/>
        <w:ind w:left="567"/>
        <w:jc w:val="both"/>
        <w:rPr>
          <w:b/>
          <w:sz w:val="32"/>
          <w:szCs w:val="24"/>
        </w:rPr>
      </w:pPr>
    </w:p>
    <w:p w:rsidR="00762B4E" w:rsidRDefault="00762B4E" w:rsidP="003B6874">
      <w:pPr>
        <w:pStyle w:val="ListParagraph"/>
        <w:spacing w:line="480" w:lineRule="auto"/>
        <w:ind w:left="567"/>
        <w:jc w:val="both"/>
        <w:rPr>
          <w:b/>
          <w:sz w:val="24"/>
          <w:szCs w:val="24"/>
        </w:rPr>
      </w:pPr>
    </w:p>
    <w:p w:rsidR="003B6874" w:rsidRDefault="003B6874" w:rsidP="003B6874">
      <w:pPr>
        <w:pStyle w:val="ListParagraph"/>
        <w:spacing w:line="480" w:lineRule="auto"/>
        <w:ind w:left="567"/>
        <w:jc w:val="both"/>
        <w:rPr>
          <w:b/>
          <w:sz w:val="24"/>
          <w:szCs w:val="24"/>
        </w:rPr>
      </w:pPr>
    </w:p>
    <w:p w:rsidR="003B6874" w:rsidRDefault="003B6874" w:rsidP="003B6874">
      <w:pPr>
        <w:pStyle w:val="ListParagraph"/>
        <w:spacing w:line="480" w:lineRule="auto"/>
        <w:ind w:left="567"/>
        <w:jc w:val="both"/>
        <w:rPr>
          <w:b/>
          <w:sz w:val="24"/>
          <w:szCs w:val="24"/>
        </w:rPr>
      </w:pPr>
    </w:p>
    <w:p w:rsidR="003B6874" w:rsidRDefault="003B6874" w:rsidP="003B6874">
      <w:pPr>
        <w:pStyle w:val="ListParagraph"/>
        <w:spacing w:line="480" w:lineRule="auto"/>
        <w:ind w:left="567"/>
        <w:jc w:val="both"/>
        <w:rPr>
          <w:b/>
          <w:sz w:val="24"/>
          <w:szCs w:val="24"/>
        </w:rPr>
      </w:pPr>
    </w:p>
    <w:p w:rsidR="00A7182A" w:rsidRPr="009A1D50" w:rsidRDefault="00A7182A" w:rsidP="009A1D50">
      <w:pPr>
        <w:spacing w:line="360" w:lineRule="auto"/>
        <w:jc w:val="both"/>
        <w:rPr>
          <w:sz w:val="24"/>
          <w:szCs w:val="24"/>
        </w:rPr>
      </w:pPr>
    </w:p>
    <w:p w:rsidR="00A7182A" w:rsidRPr="009A1D50" w:rsidRDefault="00A7182A" w:rsidP="009A1D50">
      <w:pPr>
        <w:spacing w:line="360" w:lineRule="auto"/>
        <w:jc w:val="both"/>
        <w:rPr>
          <w:sz w:val="24"/>
          <w:szCs w:val="24"/>
        </w:rPr>
      </w:pPr>
    </w:p>
    <w:p w:rsidR="00A7182A" w:rsidRDefault="00A7182A" w:rsidP="009A1D50">
      <w:pPr>
        <w:spacing w:line="360" w:lineRule="auto"/>
        <w:jc w:val="both"/>
        <w:rPr>
          <w:sz w:val="24"/>
          <w:szCs w:val="24"/>
        </w:rPr>
      </w:pPr>
    </w:p>
    <w:p w:rsidR="00AF7A70" w:rsidRDefault="00AF7A70" w:rsidP="009A1D50">
      <w:pPr>
        <w:spacing w:line="360" w:lineRule="auto"/>
        <w:jc w:val="both"/>
        <w:rPr>
          <w:sz w:val="24"/>
          <w:szCs w:val="24"/>
        </w:rPr>
      </w:pPr>
    </w:p>
    <w:p w:rsidR="00AF7A70" w:rsidRDefault="00AF7A70" w:rsidP="009A1D50">
      <w:pPr>
        <w:spacing w:line="360" w:lineRule="auto"/>
        <w:jc w:val="both"/>
        <w:rPr>
          <w:sz w:val="24"/>
          <w:szCs w:val="24"/>
        </w:rPr>
      </w:pPr>
    </w:p>
    <w:p w:rsidR="008444A5" w:rsidRDefault="008444A5" w:rsidP="00943E97">
      <w:pPr>
        <w:pStyle w:val="Heading1"/>
        <w:jc w:val="center"/>
        <w:sectPr w:rsidR="008444A5" w:rsidSect="00E94879">
          <w:headerReference w:type="default" r:id="rId14"/>
          <w:footerReference w:type="default" r:id="rId15"/>
          <w:headerReference w:type="first" r:id="rId16"/>
          <w:footerReference w:type="first" r:id="rId17"/>
          <w:pgSz w:w="11907" w:h="16840" w:code="9"/>
          <w:pgMar w:top="1701" w:right="1418" w:bottom="1418" w:left="1701" w:header="851" w:footer="851" w:gutter="0"/>
          <w:pgNumType w:start="1"/>
          <w:cols w:space="720"/>
          <w:titlePg/>
          <w:docGrid w:linePitch="272"/>
        </w:sectPr>
      </w:pPr>
    </w:p>
    <w:p w:rsidR="00AF7A70" w:rsidRDefault="00AF7A70" w:rsidP="00943E97">
      <w:pPr>
        <w:pStyle w:val="Heading1"/>
        <w:jc w:val="center"/>
      </w:pPr>
    </w:p>
    <w:p w:rsidR="00A7182A" w:rsidRPr="00AF7A70" w:rsidRDefault="0022043B" w:rsidP="00553F12">
      <w:pPr>
        <w:spacing w:line="720" w:lineRule="auto"/>
        <w:jc w:val="center"/>
        <w:rPr>
          <w:b/>
          <w:sz w:val="24"/>
          <w:szCs w:val="24"/>
        </w:rPr>
      </w:pPr>
      <w:r>
        <w:rPr>
          <w:b/>
          <w:sz w:val="24"/>
          <w:szCs w:val="24"/>
        </w:rPr>
        <w:t>GAMBARAN UMUM</w:t>
      </w:r>
      <w:r w:rsidR="00100B84" w:rsidRPr="00AF7A70">
        <w:rPr>
          <w:b/>
          <w:sz w:val="24"/>
          <w:szCs w:val="24"/>
        </w:rPr>
        <w:t xml:space="preserve"> </w:t>
      </w:r>
      <w:r w:rsidR="00EB072D">
        <w:rPr>
          <w:b/>
          <w:sz w:val="24"/>
          <w:szCs w:val="24"/>
        </w:rPr>
        <w:t xml:space="preserve">UPT. </w:t>
      </w:r>
      <w:r w:rsidR="00100B84" w:rsidRPr="00AF7A70">
        <w:rPr>
          <w:b/>
          <w:sz w:val="24"/>
          <w:szCs w:val="24"/>
        </w:rPr>
        <w:t>PERPUSTAKAAN UNIVERSITAS MATARAM</w:t>
      </w:r>
    </w:p>
    <w:p w:rsidR="00825C85" w:rsidRPr="00553F12" w:rsidRDefault="00553F12" w:rsidP="00553F12">
      <w:pPr>
        <w:pStyle w:val="Heading2"/>
        <w:spacing w:line="480" w:lineRule="auto"/>
        <w:ind w:left="426" w:hanging="426"/>
        <w:rPr>
          <w:rFonts w:ascii="Times New Roman" w:hAnsi="Times New Roman" w:cs="Times New Roman"/>
          <w:i w:val="0"/>
          <w:sz w:val="24"/>
        </w:rPr>
      </w:pPr>
      <w:r>
        <w:rPr>
          <w:rFonts w:ascii="Times New Roman" w:hAnsi="Times New Roman" w:cs="Times New Roman"/>
          <w:i w:val="0"/>
          <w:sz w:val="24"/>
        </w:rPr>
        <w:t xml:space="preserve"> </w:t>
      </w:r>
      <w:r w:rsidR="0022043B">
        <w:rPr>
          <w:rFonts w:ascii="Times New Roman" w:hAnsi="Times New Roman" w:cs="Times New Roman"/>
          <w:i w:val="0"/>
          <w:sz w:val="24"/>
        </w:rPr>
        <w:t xml:space="preserve">Sejarah dan Profil </w:t>
      </w:r>
      <w:r w:rsidR="00EB072D">
        <w:rPr>
          <w:rFonts w:ascii="Times New Roman" w:hAnsi="Times New Roman" w:cs="Times New Roman"/>
          <w:i w:val="0"/>
          <w:sz w:val="24"/>
        </w:rPr>
        <w:t xml:space="preserve">UPT. </w:t>
      </w:r>
      <w:r w:rsidR="00AA03F5" w:rsidRPr="00553F12">
        <w:rPr>
          <w:rFonts w:ascii="Times New Roman" w:hAnsi="Times New Roman" w:cs="Times New Roman"/>
          <w:i w:val="0"/>
          <w:sz w:val="24"/>
        </w:rPr>
        <w:t>Perpustakaan Universitas Mataram</w:t>
      </w:r>
    </w:p>
    <w:p w:rsidR="006852D7" w:rsidRDefault="00100B84" w:rsidP="00553F12">
      <w:pPr>
        <w:spacing w:line="360" w:lineRule="auto"/>
        <w:ind w:left="426" w:firstLine="425"/>
        <w:jc w:val="both"/>
        <w:rPr>
          <w:sz w:val="24"/>
          <w:szCs w:val="24"/>
        </w:rPr>
      </w:pPr>
      <w:r w:rsidRPr="009A1D50">
        <w:rPr>
          <w:sz w:val="24"/>
          <w:szCs w:val="24"/>
        </w:rPr>
        <w:t xml:space="preserve">UPT. Perpustakaan Unram adalah salah satu perpustakaan Perpuruan tinggi yang berada di jantung Kota Mataram yang berada di bawah payung Universitas Mataram. Salah satu perguruan tinggi terkemuka di Nusa Tenggara Barat.  </w:t>
      </w:r>
      <w:proofErr w:type="gramStart"/>
      <w:r w:rsidRPr="009A1D50">
        <w:rPr>
          <w:sz w:val="24"/>
          <w:szCs w:val="24"/>
        </w:rPr>
        <w:t>Dengan  fungsi</w:t>
      </w:r>
      <w:proofErr w:type="gramEnd"/>
      <w:r w:rsidRPr="009A1D50">
        <w:rPr>
          <w:sz w:val="24"/>
          <w:szCs w:val="24"/>
        </w:rPr>
        <w:t xml:space="preserve">  utama  perpustakaan  adalah  menjalankan    program  Tri darma Perguruan Tinggi di Bidang Pengumpulan Informasi, Pengolahan Informasi, penyimpanan Informasi dan Penyebaran Informasi   kepeda segenap Civitas Akademika. Tentunya dengan berpedoman kepada fungsi utama perpustakaan </w:t>
      </w:r>
      <w:proofErr w:type="gramStart"/>
      <w:r w:rsidRPr="009A1D50">
        <w:rPr>
          <w:sz w:val="24"/>
          <w:szCs w:val="24"/>
        </w:rPr>
        <w:t>yaitu :</w:t>
      </w:r>
      <w:proofErr w:type="gramEnd"/>
    </w:p>
    <w:p w:rsidR="00A7182A" w:rsidRDefault="00100B84" w:rsidP="006852D7">
      <w:pPr>
        <w:pStyle w:val="ListParagraph"/>
        <w:numPr>
          <w:ilvl w:val="6"/>
          <w:numId w:val="13"/>
        </w:numPr>
        <w:spacing w:line="360" w:lineRule="auto"/>
        <w:ind w:left="709" w:hanging="283"/>
        <w:jc w:val="both"/>
        <w:rPr>
          <w:sz w:val="24"/>
          <w:szCs w:val="24"/>
        </w:rPr>
      </w:pPr>
      <w:r w:rsidRPr="006852D7">
        <w:rPr>
          <w:sz w:val="24"/>
          <w:szCs w:val="24"/>
        </w:rPr>
        <w:t>Sebagai pusat pendidikan</w:t>
      </w:r>
    </w:p>
    <w:p w:rsidR="00A7182A" w:rsidRDefault="00100B84" w:rsidP="006852D7">
      <w:pPr>
        <w:pStyle w:val="ListParagraph"/>
        <w:numPr>
          <w:ilvl w:val="6"/>
          <w:numId w:val="13"/>
        </w:numPr>
        <w:spacing w:line="360" w:lineRule="auto"/>
        <w:ind w:left="709" w:hanging="283"/>
        <w:jc w:val="both"/>
        <w:rPr>
          <w:sz w:val="24"/>
          <w:szCs w:val="24"/>
        </w:rPr>
      </w:pPr>
      <w:r w:rsidRPr="006852D7">
        <w:rPr>
          <w:sz w:val="24"/>
          <w:szCs w:val="24"/>
        </w:rPr>
        <w:t>Sebagai pusat sumber informasi</w:t>
      </w:r>
    </w:p>
    <w:p w:rsidR="00A7182A" w:rsidRDefault="00100B84" w:rsidP="006852D7">
      <w:pPr>
        <w:pStyle w:val="ListParagraph"/>
        <w:numPr>
          <w:ilvl w:val="6"/>
          <w:numId w:val="13"/>
        </w:numPr>
        <w:spacing w:line="360" w:lineRule="auto"/>
        <w:ind w:left="709" w:hanging="283"/>
        <w:jc w:val="both"/>
        <w:rPr>
          <w:sz w:val="24"/>
          <w:szCs w:val="24"/>
        </w:rPr>
      </w:pPr>
      <w:r w:rsidRPr="006852D7">
        <w:rPr>
          <w:sz w:val="24"/>
          <w:szCs w:val="24"/>
        </w:rPr>
        <w:t xml:space="preserve">Sebagai pusat sumber </w:t>
      </w:r>
      <w:proofErr w:type="gramStart"/>
      <w:r w:rsidRPr="006852D7">
        <w:rPr>
          <w:sz w:val="24"/>
          <w:szCs w:val="24"/>
        </w:rPr>
        <w:t>rujukan  penelitian</w:t>
      </w:r>
      <w:proofErr w:type="gramEnd"/>
    </w:p>
    <w:p w:rsidR="00A7182A" w:rsidRDefault="00100B84" w:rsidP="006852D7">
      <w:pPr>
        <w:pStyle w:val="ListParagraph"/>
        <w:numPr>
          <w:ilvl w:val="6"/>
          <w:numId w:val="13"/>
        </w:numPr>
        <w:spacing w:line="360" w:lineRule="auto"/>
        <w:ind w:left="709" w:hanging="283"/>
        <w:jc w:val="both"/>
        <w:rPr>
          <w:sz w:val="24"/>
          <w:szCs w:val="24"/>
        </w:rPr>
      </w:pPr>
      <w:r w:rsidRPr="006852D7">
        <w:rPr>
          <w:sz w:val="24"/>
          <w:szCs w:val="24"/>
        </w:rPr>
        <w:t xml:space="preserve">Sebagi pusat penyimpan informasi </w:t>
      </w:r>
      <w:proofErr w:type="gramStart"/>
      <w:r w:rsidRPr="006852D7">
        <w:rPr>
          <w:sz w:val="24"/>
          <w:szCs w:val="24"/>
        </w:rPr>
        <w:t>( information</w:t>
      </w:r>
      <w:proofErr w:type="gramEnd"/>
      <w:r w:rsidRPr="006852D7">
        <w:rPr>
          <w:sz w:val="24"/>
          <w:szCs w:val="24"/>
        </w:rPr>
        <w:t xml:space="preserve"> Storage )</w:t>
      </w:r>
    </w:p>
    <w:p w:rsidR="00A7182A" w:rsidRPr="006852D7" w:rsidRDefault="00100B84" w:rsidP="009A1D50">
      <w:pPr>
        <w:pStyle w:val="ListParagraph"/>
        <w:numPr>
          <w:ilvl w:val="6"/>
          <w:numId w:val="13"/>
        </w:numPr>
        <w:spacing w:line="360" w:lineRule="auto"/>
        <w:ind w:left="709" w:hanging="283"/>
        <w:jc w:val="both"/>
        <w:rPr>
          <w:sz w:val="24"/>
          <w:szCs w:val="24"/>
        </w:rPr>
      </w:pPr>
      <w:r w:rsidRPr="006852D7">
        <w:rPr>
          <w:sz w:val="24"/>
          <w:szCs w:val="24"/>
        </w:rPr>
        <w:t>Sebagi pusat rekreasi dan hiburan</w:t>
      </w:r>
    </w:p>
    <w:p w:rsidR="006852D7" w:rsidRDefault="00100B84" w:rsidP="006852D7">
      <w:pPr>
        <w:spacing w:line="360" w:lineRule="auto"/>
        <w:ind w:left="426" w:firstLine="425"/>
        <w:jc w:val="both"/>
        <w:rPr>
          <w:sz w:val="24"/>
          <w:szCs w:val="24"/>
        </w:rPr>
      </w:pPr>
      <w:r w:rsidRPr="009A1D50">
        <w:rPr>
          <w:sz w:val="24"/>
          <w:szCs w:val="24"/>
        </w:rPr>
        <w:t xml:space="preserve">Dengan berpijak pada fungsi tersebut UPT. Perpustakaan Unram mencoba memainkan peran sebagai penunjang proses kegiatan belajar mengajar di perguruan tinggi serta sebagai pusat sumber rujukan bagi para </w:t>
      </w:r>
      <w:proofErr w:type="gramStart"/>
      <w:r w:rsidRPr="009A1D50">
        <w:rPr>
          <w:sz w:val="24"/>
          <w:szCs w:val="24"/>
        </w:rPr>
        <w:t>peneliti ,</w:t>
      </w:r>
      <w:proofErr w:type="gramEnd"/>
      <w:r w:rsidRPr="009A1D50">
        <w:rPr>
          <w:sz w:val="24"/>
          <w:szCs w:val="24"/>
        </w:rPr>
        <w:t xml:space="preserve"> dl</w:t>
      </w:r>
      <w:r w:rsidR="006852D7">
        <w:rPr>
          <w:sz w:val="24"/>
          <w:szCs w:val="24"/>
        </w:rPr>
        <w:t xml:space="preserve">l. </w:t>
      </w:r>
    </w:p>
    <w:p w:rsidR="0022043B" w:rsidRDefault="0022043B" w:rsidP="0022043B">
      <w:pPr>
        <w:spacing w:line="360" w:lineRule="auto"/>
        <w:ind w:left="426" w:firstLine="425"/>
        <w:jc w:val="both"/>
        <w:rPr>
          <w:sz w:val="24"/>
          <w:szCs w:val="24"/>
        </w:rPr>
      </w:pPr>
      <w:r>
        <w:rPr>
          <w:sz w:val="24"/>
          <w:szCs w:val="24"/>
        </w:rPr>
        <w:t>UPT.</w:t>
      </w:r>
      <w:r w:rsidRPr="0022043B">
        <w:rPr>
          <w:sz w:val="24"/>
          <w:szCs w:val="24"/>
        </w:rPr>
        <w:t xml:space="preserve"> Pe</w:t>
      </w:r>
      <w:r>
        <w:rPr>
          <w:sz w:val="24"/>
          <w:szCs w:val="24"/>
        </w:rPr>
        <w:t>rpust</w:t>
      </w:r>
      <w:r w:rsidRPr="0022043B">
        <w:rPr>
          <w:sz w:val="24"/>
          <w:szCs w:val="24"/>
        </w:rPr>
        <w:t>a</w:t>
      </w:r>
      <w:r>
        <w:rPr>
          <w:sz w:val="24"/>
          <w:szCs w:val="24"/>
        </w:rPr>
        <w:t>k</w:t>
      </w:r>
      <w:r w:rsidRPr="0022043B">
        <w:rPr>
          <w:sz w:val="24"/>
          <w:szCs w:val="24"/>
        </w:rPr>
        <w:t>aa</w:t>
      </w:r>
      <w:r>
        <w:rPr>
          <w:sz w:val="24"/>
          <w:szCs w:val="24"/>
        </w:rPr>
        <w:t>n</w:t>
      </w:r>
      <w:r w:rsidRPr="0022043B">
        <w:rPr>
          <w:sz w:val="24"/>
          <w:szCs w:val="24"/>
        </w:rPr>
        <w:t xml:space="preserve"> </w:t>
      </w:r>
      <w:r>
        <w:rPr>
          <w:sz w:val="24"/>
          <w:szCs w:val="24"/>
        </w:rPr>
        <w:t>Univ</w:t>
      </w:r>
      <w:r w:rsidRPr="0022043B">
        <w:rPr>
          <w:sz w:val="24"/>
          <w:szCs w:val="24"/>
        </w:rPr>
        <w:t>e</w:t>
      </w:r>
      <w:r>
        <w:rPr>
          <w:sz w:val="24"/>
          <w:szCs w:val="24"/>
        </w:rPr>
        <w:t>rsitas M</w:t>
      </w:r>
      <w:r w:rsidRPr="0022043B">
        <w:rPr>
          <w:sz w:val="24"/>
          <w:szCs w:val="24"/>
        </w:rPr>
        <w:t>a</w:t>
      </w:r>
      <w:r>
        <w:rPr>
          <w:sz w:val="24"/>
          <w:szCs w:val="24"/>
        </w:rPr>
        <w:t>ta</w:t>
      </w:r>
      <w:r w:rsidRPr="0022043B">
        <w:rPr>
          <w:sz w:val="24"/>
          <w:szCs w:val="24"/>
        </w:rPr>
        <w:t>ra</w:t>
      </w:r>
      <w:r>
        <w:rPr>
          <w:sz w:val="24"/>
          <w:szCs w:val="24"/>
        </w:rPr>
        <w:t>m</w:t>
      </w:r>
      <w:r w:rsidRPr="0022043B">
        <w:rPr>
          <w:sz w:val="24"/>
          <w:szCs w:val="24"/>
        </w:rPr>
        <w:t xml:space="preserve"> </w:t>
      </w:r>
      <w:r>
        <w:rPr>
          <w:sz w:val="24"/>
          <w:szCs w:val="24"/>
        </w:rPr>
        <w:t>b</w:t>
      </w:r>
      <w:r w:rsidRPr="0022043B">
        <w:rPr>
          <w:sz w:val="24"/>
          <w:szCs w:val="24"/>
        </w:rPr>
        <w:t>e</w:t>
      </w:r>
      <w:r>
        <w:rPr>
          <w:sz w:val="24"/>
          <w:szCs w:val="24"/>
        </w:rPr>
        <w:t>rdi</w:t>
      </w:r>
      <w:r w:rsidRPr="0022043B">
        <w:rPr>
          <w:sz w:val="24"/>
          <w:szCs w:val="24"/>
        </w:rPr>
        <w:t>r</w:t>
      </w:r>
      <w:r>
        <w:rPr>
          <w:sz w:val="24"/>
          <w:szCs w:val="24"/>
        </w:rPr>
        <w:t>i</w:t>
      </w:r>
      <w:r w:rsidRPr="0022043B">
        <w:rPr>
          <w:sz w:val="24"/>
          <w:szCs w:val="24"/>
        </w:rPr>
        <w:t xml:space="preserve"> se</w:t>
      </w:r>
      <w:r>
        <w:rPr>
          <w:sz w:val="24"/>
          <w:szCs w:val="24"/>
        </w:rPr>
        <w:t>jak tahun 1962</w:t>
      </w:r>
      <w:r w:rsidRPr="0022043B">
        <w:rPr>
          <w:sz w:val="24"/>
          <w:szCs w:val="24"/>
        </w:rPr>
        <w:t xml:space="preserve"> </w:t>
      </w:r>
      <w:r>
        <w:rPr>
          <w:sz w:val="24"/>
          <w:szCs w:val="24"/>
        </w:rPr>
        <w:t>s</w:t>
      </w:r>
      <w:r w:rsidRPr="0022043B">
        <w:rPr>
          <w:sz w:val="24"/>
          <w:szCs w:val="24"/>
        </w:rPr>
        <w:t>e</w:t>
      </w:r>
      <w:r>
        <w:rPr>
          <w:sz w:val="24"/>
          <w:szCs w:val="24"/>
        </w:rPr>
        <w:t>su</w:t>
      </w:r>
      <w:r w:rsidRPr="0022043B">
        <w:rPr>
          <w:sz w:val="24"/>
          <w:szCs w:val="24"/>
        </w:rPr>
        <w:t>a</w:t>
      </w:r>
      <w:r>
        <w:rPr>
          <w:sz w:val="24"/>
          <w:szCs w:val="24"/>
        </w:rPr>
        <w:t>i</w:t>
      </w:r>
      <w:r w:rsidRPr="0022043B">
        <w:rPr>
          <w:sz w:val="24"/>
          <w:szCs w:val="24"/>
        </w:rPr>
        <w:t xml:space="preserve"> </w:t>
      </w:r>
      <w:r>
        <w:rPr>
          <w:sz w:val="24"/>
          <w:szCs w:val="24"/>
        </w:rPr>
        <w:t>d</w:t>
      </w:r>
      <w:r w:rsidRPr="0022043B">
        <w:rPr>
          <w:sz w:val="24"/>
          <w:szCs w:val="24"/>
        </w:rPr>
        <w:t>e</w:t>
      </w:r>
      <w:r>
        <w:rPr>
          <w:sz w:val="24"/>
          <w:szCs w:val="24"/>
        </w:rPr>
        <w:t>ng</w:t>
      </w:r>
      <w:r w:rsidRPr="0022043B">
        <w:rPr>
          <w:sz w:val="24"/>
          <w:szCs w:val="24"/>
        </w:rPr>
        <w:t>a</w:t>
      </w:r>
      <w:r>
        <w:rPr>
          <w:sz w:val="24"/>
          <w:szCs w:val="24"/>
        </w:rPr>
        <w:t>n</w:t>
      </w:r>
      <w:r w:rsidRPr="0022043B">
        <w:rPr>
          <w:sz w:val="24"/>
          <w:szCs w:val="24"/>
        </w:rPr>
        <w:t xml:space="preserve"> S</w:t>
      </w:r>
      <w:r>
        <w:rPr>
          <w:sz w:val="24"/>
          <w:szCs w:val="24"/>
        </w:rPr>
        <w:t>ur</w:t>
      </w:r>
      <w:r w:rsidRPr="0022043B">
        <w:rPr>
          <w:sz w:val="24"/>
          <w:szCs w:val="24"/>
        </w:rPr>
        <w:t>a</w:t>
      </w:r>
      <w:r>
        <w:rPr>
          <w:sz w:val="24"/>
          <w:szCs w:val="24"/>
        </w:rPr>
        <w:t>t K</w:t>
      </w:r>
      <w:r w:rsidRPr="0022043B">
        <w:rPr>
          <w:sz w:val="24"/>
          <w:szCs w:val="24"/>
        </w:rPr>
        <w:t>e</w:t>
      </w:r>
      <w:r>
        <w:rPr>
          <w:sz w:val="24"/>
          <w:szCs w:val="24"/>
        </w:rPr>
        <w:t>putus</w:t>
      </w:r>
      <w:r w:rsidRPr="0022043B">
        <w:rPr>
          <w:sz w:val="24"/>
          <w:szCs w:val="24"/>
        </w:rPr>
        <w:t>a</w:t>
      </w:r>
      <w:r>
        <w:rPr>
          <w:sz w:val="24"/>
          <w:szCs w:val="24"/>
        </w:rPr>
        <w:t>n</w:t>
      </w:r>
      <w:r w:rsidRPr="0022043B">
        <w:rPr>
          <w:sz w:val="24"/>
          <w:szCs w:val="24"/>
        </w:rPr>
        <w:t xml:space="preserve"> </w:t>
      </w:r>
      <w:r>
        <w:rPr>
          <w:sz w:val="24"/>
          <w:szCs w:val="24"/>
        </w:rPr>
        <w:t>M</w:t>
      </w:r>
      <w:r w:rsidRPr="0022043B">
        <w:rPr>
          <w:sz w:val="24"/>
          <w:szCs w:val="24"/>
        </w:rPr>
        <w:t>e</w:t>
      </w:r>
      <w:r>
        <w:rPr>
          <w:sz w:val="24"/>
          <w:szCs w:val="24"/>
        </w:rPr>
        <w:t>n</w:t>
      </w:r>
      <w:r w:rsidRPr="0022043B">
        <w:rPr>
          <w:sz w:val="24"/>
          <w:szCs w:val="24"/>
        </w:rPr>
        <w:t>te</w:t>
      </w:r>
      <w:r>
        <w:rPr>
          <w:sz w:val="24"/>
          <w:szCs w:val="24"/>
        </w:rPr>
        <w:t>ri</w:t>
      </w:r>
      <w:r w:rsidRPr="0022043B">
        <w:rPr>
          <w:sz w:val="24"/>
          <w:szCs w:val="24"/>
        </w:rPr>
        <w:t xml:space="preserve"> PT</w:t>
      </w:r>
      <w:r>
        <w:rPr>
          <w:sz w:val="24"/>
          <w:szCs w:val="24"/>
        </w:rPr>
        <w:t>IP</w:t>
      </w:r>
      <w:r w:rsidRPr="0022043B">
        <w:rPr>
          <w:sz w:val="24"/>
          <w:szCs w:val="24"/>
        </w:rPr>
        <w:t xml:space="preserve"> </w:t>
      </w:r>
      <w:r>
        <w:rPr>
          <w:sz w:val="24"/>
          <w:szCs w:val="24"/>
        </w:rPr>
        <w:t>nomor</w:t>
      </w:r>
      <w:r w:rsidRPr="0022043B">
        <w:rPr>
          <w:sz w:val="24"/>
          <w:szCs w:val="24"/>
        </w:rPr>
        <w:t xml:space="preserve"> </w:t>
      </w:r>
      <w:r>
        <w:rPr>
          <w:sz w:val="24"/>
          <w:szCs w:val="24"/>
        </w:rPr>
        <w:t>89/62</w:t>
      </w:r>
      <w:r w:rsidRPr="0022043B">
        <w:rPr>
          <w:sz w:val="24"/>
          <w:szCs w:val="24"/>
        </w:rPr>
        <w:t xml:space="preserve"> </w:t>
      </w:r>
      <w:r>
        <w:rPr>
          <w:sz w:val="24"/>
          <w:szCs w:val="24"/>
        </w:rPr>
        <w:t>ta</w:t>
      </w:r>
      <w:r w:rsidRPr="0022043B">
        <w:rPr>
          <w:sz w:val="24"/>
          <w:szCs w:val="24"/>
        </w:rPr>
        <w:t>n</w:t>
      </w:r>
      <w:r>
        <w:rPr>
          <w:sz w:val="24"/>
          <w:szCs w:val="24"/>
        </w:rPr>
        <w:t>g</w:t>
      </w:r>
      <w:r w:rsidRPr="0022043B">
        <w:rPr>
          <w:sz w:val="24"/>
          <w:szCs w:val="24"/>
        </w:rPr>
        <w:t>ga</w:t>
      </w:r>
      <w:r>
        <w:rPr>
          <w:sz w:val="24"/>
          <w:szCs w:val="24"/>
        </w:rPr>
        <w:t>l</w:t>
      </w:r>
      <w:r w:rsidRPr="0022043B">
        <w:rPr>
          <w:sz w:val="24"/>
          <w:szCs w:val="24"/>
        </w:rPr>
        <w:t xml:space="preserve"> </w:t>
      </w:r>
      <w:r>
        <w:rPr>
          <w:sz w:val="24"/>
          <w:szCs w:val="24"/>
        </w:rPr>
        <w:t>26</w:t>
      </w:r>
      <w:r w:rsidRPr="0022043B">
        <w:rPr>
          <w:sz w:val="24"/>
          <w:szCs w:val="24"/>
        </w:rPr>
        <w:t xml:space="preserve"> J</w:t>
      </w:r>
      <w:r>
        <w:rPr>
          <w:sz w:val="24"/>
          <w:szCs w:val="24"/>
        </w:rPr>
        <w:t>uni</w:t>
      </w:r>
      <w:r w:rsidRPr="0022043B">
        <w:rPr>
          <w:sz w:val="24"/>
          <w:szCs w:val="24"/>
        </w:rPr>
        <w:t xml:space="preserve"> </w:t>
      </w:r>
      <w:r>
        <w:rPr>
          <w:sz w:val="24"/>
          <w:szCs w:val="24"/>
        </w:rPr>
        <w:t>1962.</w:t>
      </w:r>
      <w:r w:rsidRPr="0022043B">
        <w:rPr>
          <w:sz w:val="24"/>
          <w:szCs w:val="24"/>
        </w:rPr>
        <w:t>Se</w:t>
      </w:r>
      <w:r>
        <w:rPr>
          <w:sz w:val="24"/>
          <w:szCs w:val="24"/>
        </w:rPr>
        <w:t>jak b</w:t>
      </w:r>
      <w:r w:rsidRPr="0022043B">
        <w:rPr>
          <w:sz w:val="24"/>
          <w:szCs w:val="24"/>
        </w:rPr>
        <w:t>e</w:t>
      </w:r>
      <w:r>
        <w:rPr>
          <w:sz w:val="24"/>
          <w:szCs w:val="24"/>
        </w:rPr>
        <w:t>r</w:t>
      </w:r>
      <w:r w:rsidRPr="0022043B">
        <w:rPr>
          <w:sz w:val="24"/>
          <w:szCs w:val="24"/>
        </w:rPr>
        <w:t>d</w:t>
      </w:r>
      <w:r>
        <w:rPr>
          <w:sz w:val="24"/>
          <w:szCs w:val="24"/>
        </w:rPr>
        <w:t>iri</w:t>
      </w:r>
      <w:r w:rsidRPr="0022043B">
        <w:rPr>
          <w:sz w:val="24"/>
          <w:szCs w:val="24"/>
        </w:rPr>
        <w:t xml:space="preserve"> </w:t>
      </w:r>
      <w:r>
        <w:rPr>
          <w:sz w:val="24"/>
          <w:szCs w:val="24"/>
        </w:rPr>
        <w:t>hing</w:t>
      </w:r>
      <w:r w:rsidRPr="0022043B">
        <w:rPr>
          <w:sz w:val="24"/>
          <w:szCs w:val="24"/>
        </w:rPr>
        <w:t>g</w:t>
      </w:r>
      <w:r>
        <w:rPr>
          <w:sz w:val="24"/>
          <w:szCs w:val="24"/>
        </w:rPr>
        <w:t>a</w:t>
      </w:r>
      <w:r w:rsidRPr="0022043B">
        <w:rPr>
          <w:sz w:val="24"/>
          <w:szCs w:val="24"/>
        </w:rPr>
        <w:t xml:space="preserve"> </w:t>
      </w:r>
      <w:r>
        <w:rPr>
          <w:sz w:val="24"/>
          <w:szCs w:val="24"/>
        </w:rPr>
        <w:t>s</w:t>
      </w:r>
      <w:r w:rsidRPr="0022043B">
        <w:rPr>
          <w:sz w:val="24"/>
          <w:szCs w:val="24"/>
        </w:rPr>
        <w:t>e</w:t>
      </w:r>
      <w:r>
        <w:rPr>
          <w:sz w:val="24"/>
          <w:szCs w:val="24"/>
        </w:rPr>
        <w:t>k</w:t>
      </w:r>
      <w:r w:rsidRPr="0022043B">
        <w:rPr>
          <w:sz w:val="24"/>
          <w:szCs w:val="24"/>
        </w:rPr>
        <w:t>a</w:t>
      </w:r>
      <w:r>
        <w:rPr>
          <w:sz w:val="24"/>
          <w:szCs w:val="24"/>
        </w:rPr>
        <w:t>r</w:t>
      </w:r>
      <w:r w:rsidRPr="0022043B">
        <w:rPr>
          <w:sz w:val="24"/>
          <w:szCs w:val="24"/>
        </w:rPr>
        <w:t>an</w:t>
      </w:r>
      <w:r>
        <w:rPr>
          <w:sz w:val="24"/>
          <w:szCs w:val="24"/>
        </w:rPr>
        <w:t>g UPT</w:t>
      </w:r>
      <w:r w:rsidRPr="0022043B">
        <w:rPr>
          <w:sz w:val="24"/>
          <w:szCs w:val="24"/>
        </w:rPr>
        <w:t xml:space="preserve"> Pe</w:t>
      </w:r>
      <w:r>
        <w:rPr>
          <w:sz w:val="24"/>
          <w:szCs w:val="24"/>
        </w:rPr>
        <w:t>rpust</w:t>
      </w:r>
      <w:r w:rsidRPr="0022043B">
        <w:rPr>
          <w:sz w:val="24"/>
          <w:szCs w:val="24"/>
        </w:rPr>
        <w:t>a</w:t>
      </w:r>
      <w:r>
        <w:rPr>
          <w:sz w:val="24"/>
          <w:szCs w:val="24"/>
        </w:rPr>
        <w:t>k</w:t>
      </w:r>
      <w:r w:rsidRPr="0022043B">
        <w:rPr>
          <w:sz w:val="24"/>
          <w:szCs w:val="24"/>
        </w:rPr>
        <w:t>aa</w:t>
      </w:r>
      <w:r>
        <w:rPr>
          <w:sz w:val="24"/>
          <w:szCs w:val="24"/>
        </w:rPr>
        <w:t>n</w:t>
      </w:r>
      <w:r w:rsidRPr="0022043B">
        <w:rPr>
          <w:sz w:val="24"/>
          <w:szCs w:val="24"/>
        </w:rPr>
        <w:t xml:space="preserve"> </w:t>
      </w:r>
      <w:r>
        <w:rPr>
          <w:sz w:val="24"/>
          <w:szCs w:val="24"/>
        </w:rPr>
        <w:t>tel</w:t>
      </w:r>
      <w:r w:rsidRPr="0022043B">
        <w:rPr>
          <w:sz w:val="24"/>
          <w:szCs w:val="24"/>
        </w:rPr>
        <w:t>a</w:t>
      </w:r>
      <w:r>
        <w:rPr>
          <w:sz w:val="24"/>
          <w:szCs w:val="24"/>
        </w:rPr>
        <w:t>h</w:t>
      </w:r>
      <w:r w:rsidRPr="0022043B">
        <w:rPr>
          <w:sz w:val="24"/>
          <w:szCs w:val="24"/>
        </w:rPr>
        <w:t xml:space="preserve"> </w:t>
      </w:r>
      <w:r>
        <w:rPr>
          <w:sz w:val="24"/>
          <w:szCs w:val="24"/>
        </w:rPr>
        <w:t>l</w:t>
      </w:r>
      <w:r w:rsidRPr="0022043B">
        <w:rPr>
          <w:sz w:val="24"/>
          <w:szCs w:val="24"/>
        </w:rPr>
        <w:t>i</w:t>
      </w:r>
      <w:r>
        <w:rPr>
          <w:sz w:val="24"/>
          <w:szCs w:val="24"/>
        </w:rPr>
        <w:t>ma k</w:t>
      </w:r>
      <w:r w:rsidRPr="0022043B">
        <w:rPr>
          <w:sz w:val="24"/>
          <w:szCs w:val="24"/>
        </w:rPr>
        <w:t>a</w:t>
      </w:r>
      <w:r>
        <w:rPr>
          <w:sz w:val="24"/>
          <w:szCs w:val="24"/>
        </w:rPr>
        <w:t>li</w:t>
      </w:r>
      <w:r w:rsidRPr="0022043B">
        <w:rPr>
          <w:sz w:val="24"/>
          <w:szCs w:val="24"/>
        </w:rPr>
        <w:t xml:space="preserve"> </w:t>
      </w:r>
      <w:r>
        <w:rPr>
          <w:sz w:val="24"/>
          <w:szCs w:val="24"/>
        </w:rPr>
        <w:t>b</w:t>
      </w:r>
      <w:r w:rsidRPr="0022043B">
        <w:rPr>
          <w:sz w:val="24"/>
          <w:szCs w:val="24"/>
        </w:rPr>
        <w:t>erga</w:t>
      </w:r>
      <w:r>
        <w:rPr>
          <w:sz w:val="24"/>
          <w:szCs w:val="24"/>
        </w:rPr>
        <w:t>nti</w:t>
      </w:r>
      <w:r w:rsidRPr="0022043B">
        <w:rPr>
          <w:sz w:val="24"/>
          <w:szCs w:val="24"/>
        </w:rPr>
        <w:t xml:space="preserve"> </w:t>
      </w:r>
      <w:r>
        <w:rPr>
          <w:sz w:val="24"/>
          <w:szCs w:val="24"/>
        </w:rPr>
        <w:t>pi</w:t>
      </w:r>
      <w:r w:rsidRPr="0022043B">
        <w:rPr>
          <w:sz w:val="24"/>
          <w:szCs w:val="24"/>
        </w:rPr>
        <w:t>m</w:t>
      </w:r>
      <w:r>
        <w:rPr>
          <w:sz w:val="24"/>
          <w:szCs w:val="24"/>
        </w:rPr>
        <w:t>p</w:t>
      </w:r>
      <w:r w:rsidRPr="0022043B">
        <w:rPr>
          <w:sz w:val="24"/>
          <w:szCs w:val="24"/>
        </w:rPr>
        <w:t>i</w:t>
      </w:r>
      <w:r>
        <w:rPr>
          <w:sz w:val="24"/>
          <w:szCs w:val="24"/>
        </w:rPr>
        <w:t>n</w:t>
      </w:r>
      <w:r w:rsidRPr="0022043B">
        <w:rPr>
          <w:sz w:val="24"/>
          <w:szCs w:val="24"/>
        </w:rPr>
        <w:t>a</w:t>
      </w:r>
      <w:r>
        <w:rPr>
          <w:sz w:val="24"/>
          <w:szCs w:val="24"/>
        </w:rPr>
        <w:t>n. UPT</w:t>
      </w:r>
      <w:r w:rsidRPr="0022043B">
        <w:rPr>
          <w:sz w:val="24"/>
          <w:szCs w:val="24"/>
        </w:rPr>
        <w:t xml:space="preserve"> Pe</w:t>
      </w:r>
      <w:r>
        <w:rPr>
          <w:sz w:val="24"/>
          <w:szCs w:val="24"/>
        </w:rPr>
        <w:t>rpust</w:t>
      </w:r>
      <w:r w:rsidRPr="0022043B">
        <w:rPr>
          <w:sz w:val="24"/>
          <w:szCs w:val="24"/>
        </w:rPr>
        <w:t>akaa</w:t>
      </w:r>
      <w:r>
        <w:rPr>
          <w:sz w:val="24"/>
          <w:szCs w:val="24"/>
        </w:rPr>
        <w:t>n</w:t>
      </w:r>
      <w:r w:rsidRPr="0022043B">
        <w:rPr>
          <w:sz w:val="24"/>
          <w:szCs w:val="24"/>
        </w:rPr>
        <w:t xml:space="preserve"> </w:t>
      </w:r>
      <w:r>
        <w:rPr>
          <w:sz w:val="24"/>
          <w:szCs w:val="24"/>
        </w:rPr>
        <w:t>menj</w:t>
      </w:r>
      <w:r w:rsidRPr="0022043B">
        <w:rPr>
          <w:sz w:val="24"/>
          <w:szCs w:val="24"/>
        </w:rPr>
        <w:t>a</w:t>
      </w:r>
      <w:r>
        <w:rPr>
          <w:sz w:val="24"/>
          <w:szCs w:val="24"/>
        </w:rPr>
        <w:t>di</w:t>
      </w:r>
      <w:r w:rsidRPr="0022043B">
        <w:rPr>
          <w:sz w:val="24"/>
          <w:szCs w:val="24"/>
        </w:rPr>
        <w:t xml:space="preserve"> </w:t>
      </w:r>
      <w:r>
        <w:rPr>
          <w:sz w:val="24"/>
          <w:szCs w:val="24"/>
        </w:rPr>
        <w:t>s</w:t>
      </w:r>
      <w:r w:rsidRPr="0022043B">
        <w:rPr>
          <w:sz w:val="24"/>
          <w:szCs w:val="24"/>
        </w:rPr>
        <w:t>a</w:t>
      </w:r>
      <w:r>
        <w:rPr>
          <w:sz w:val="24"/>
          <w:szCs w:val="24"/>
        </w:rPr>
        <w:t xml:space="preserve">lah </w:t>
      </w:r>
      <w:r w:rsidRPr="0022043B">
        <w:rPr>
          <w:sz w:val="24"/>
          <w:szCs w:val="24"/>
        </w:rPr>
        <w:t>sa</w:t>
      </w:r>
      <w:r>
        <w:rPr>
          <w:sz w:val="24"/>
          <w:szCs w:val="24"/>
        </w:rPr>
        <w:t>tu p</w:t>
      </w:r>
      <w:r w:rsidRPr="0022043B">
        <w:rPr>
          <w:sz w:val="24"/>
          <w:szCs w:val="24"/>
        </w:rPr>
        <w:t>e</w:t>
      </w:r>
      <w:r>
        <w:rPr>
          <w:sz w:val="24"/>
          <w:szCs w:val="24"/>
        </w:rPr>
        <w:t>rpust</w:t>
      </w:r>
      <w:r w:rsidRPr="0022043B">
        <w:rPr>
          <w:sz w:val="24"/>
          <w:szCs w:val="24"/>
        </w:rPr>
        <w:t>a</w:t>
      </w:r>
      <w:r>
        <w:rPr>
          <w:sz w:val="24"/>
          <w:szCs w:val="24"/>
        </w:rPr>
        <w:t>k</w:t>
      </w:r>
      <w:r w:rsidRPr="0022043B">
        <w:rPr>
          <w:sz w:val="24"/>
          <w:szCs w:val="24"/>
        </w:rPr>
        <w:t>aa</w:t>
      </w:r>
      <w:r>
        <w:rPr>
          <w:sz w:val="24"/>
          <w:szCs w:val="24"/>
        </w:rPr>
        <w:t>n</w:t>
      </w:r>
      <w:r w:rsidRPr="0022043B">
        <w:rPr>
          <w:sz w:val="24"/>
          <w:szCs w:val="24"/>
        </w:rPr>
        <w:t xml:space="preserve"> </w:t>
      </w:r>
      <w:r>
        <w:rPr>
          <w:sz w:val="24"/>
          <w:szCs w:val="24"/>
        </w:rPr>
        <w:t>p</w:t>
      </w:r>
      <w:r w:rsidRPr="0022043B">
        <w:rPr>
          <w:sz w:val="24"/>
          <w:szCs w:val="24"/>
        </w:rPr>
        <w:t>erg</w:t>
      </w:r>
      <w:r>
        <w:rPr>
          <w:sz w:val="24"/>
          <w:szCs w:val="24"/>
        </w:rPr>
        <w:t>uru</w:t>
      </w:r>
      <w:r w:rsidRPr="0022043B">
        <w:rPr>
          <w:sz w:val="24"/>
          <w:szCs w:val="24"/>
        </w:rPr>
        <w:t>a</w:t>
      </w:r>
      <w:r>
        <w:rPr>
          <w:sz w:val="24"/>
          <w:szCs w:val="24"/>
        </w:rPr>
        <w:t>n</w:t>
      </w:r>
      <w:r w:rsidRPr="0022043B">
        <w:rPr>
          <w:sz w:val="24"/>
          <w:szCs w:val="24"/>
        </w:rPr>
        <w:t xml:space="preserve"> </w:t>
      </w:r>
      <w:r>
        <w:rPr>
          <w:sz w:val="24"/>
          <w:szCs w:val="24"/>
        </w:rPr>
        <w:t>t</w:t>
      </w:r>
      <w:r w:rsidRPr="0022043B">
        <w:rPr>
          <w:sz w:val="24"/>
          <w:szCs w:val="24"/>
        </w:rPr>
        <w:t>i</w:t>
      </w:r>
      <w:r>
        <w:rPr>
          <w:sz w:val="24"/>
          <w:szCs w:val="24"/>
        </w:rPr>
        <w:t>ng</w:t>
      </w:r>
      <w:r w:rsidRPr="0022043B">
        <w:rPr>
          <w:sz w:val="24"/>
          <w:szCs w:val="24"/>
        </w:rPr>
        <w:t>g</w:t>
      </w:r>
      <w:r>
        <w:rPr>
          <w:sz w:val="24"/>
          <w:szCs w:val="24"/>
        </w:rPr>
        <w:t>i</w:t>
      </w:r>
      <w:r w:rsidRPr="0022043B">
        <w:rPr>
          <w:sz w:val="24"/>
          <w:szCs w:val="24"/>
        </w:rPr>
        <w:t xml:space="preserve"> </w:t>
      </w:r>
      <w:r>
        <w:rPr>
          <w:sz w:val="24"/>
          <w:szCs w:val="24"/>
        </w:rPr>
        <w:t>te</w:t>
      </w:r>
      <w:r w:rsidRPr="0022043B">
        <w:rPr>
          <w:sz w:val="24"/>
          <w:szCs w:val="24"/>
        </w:rPr>
        <w:t>rba</w:t>
      </w:r>
      <w:r>
        <w:rPr>
          <w:sz w:val="24"/>
          <w:szCs w:val="24"/>
        </w:rPr>
        <w:t>ik</w:t>
      </w:r>
      <w:r w:rsidRPr="0022043B">
        <w:rPr>
          <w:sz w:val="24"/>
          <w:szCs w:val="24"/>
        </w:rPr>
        <w:t xml:space="preserve"> yan</w:t>
      </w:r>
      <w:r>
        <w:rPr>
          <w:sz w:val="24"/>
          <w:szCs w:val="24"/>
        </w:rPr>
        <w:t>g</w:t>
      </w:r>
      <w:r w:rsidRPr="0022043B">
        <w:rPr>
          <w:sz w:val="24"/>
          <w:szCs w:val="24"/>
        </w:rPr>
        <w:t xml:space="preserve"> ad</w:t>
      </w:r>
      <w:r>
        <w:rPr>
          <w:sz w:val="24"/>
          <w:szCs w:val="24"/>
        </w:rPr>
        <w:t>a</w:t>
      </w:r>
      <w:r w:rsidRPr="0022043B">
        <w:rPr>
          <w:sz w:val="24"/>
          <w:szCs w:val="24"/>
        </w:rPr>
        <w:t xml:space="preserve"> </w:t>
      </w:r>
      <w:r>
        <w:rPr>
          <w:sz w:val="24"/>
          <w:szCs w:val="24"/>
        </w:rPr>
        <w:t>di</w:t>
      </w:r>
      <w:r w:rsidRPr="0022043B">
        <w:rPr>
          <w:sz w:val="24"/>
          <w:szCs w:val="24"/>
        </w:rPr>
        <w:t xml:space="preserve"> P</w:t>
      </w:r>
      <w:r>
        <w:rPr>
          <w:sz w:val="24"/>
          <w:szCs w:val="24"/>
        </w:rPr>
        <w:t>rovinsi</w:t>
      </w:r>
      <w:r w:rsidRPr="0022043B">
        <w:rPr>
          <w:sz w:val="24"/>
          <w:szCs w:val="24"/>
        </w:rPr>
        <w:t xml:space="preserve"> </w:t>
      </w:r>
      <w:r>
        <w:rPr>
          <w:sz w:val="24"/>
          <w:szCs w:val="24"/>
        </w:rPr>
        <w:t xml:space="preserve">Nusa </w:t>
      </w:r>
      <w:r w:rsidRPr="0022043B">
        <w:rPr>
          <w:sz w:val="24"/>
          <w:szCs w:val="24"/>
        </w:rPr>
        <w:t>Ten</w:t>
      </w:r>
      <w:r>
        <w:rPr>
          <w:sz w:val="24"/>
          <w:szCs w:val="24"/>
        </w:rPr>
        <w:t>gg</w:t>
      </w:r>
      <w:r w:rsidRPr="0022043B">
        <w:rPr>
          <w:sz w:val="24"/>
          <w:szCs w:val="24"/>
        </w:rPr>
        <w:t>a</w:t>
      </w:r>
      <w:r>
        <w:rPr>
          <w:sz w:val="24"/>
          <w:szCs w:val="24"/>
        </w:rPr>
        <w:t>ra</w:t>
      </w:r>
      <w:r w:rsidRPr="0022043B">
        <w:rPr>
          <w:sz w:val="24"/>
          <w:szCs w:val="24"/>
        </w:rPr>
        <w:t xml:space="preserve"> </w:t>
      </w:r>
      <w:r>
        <w:rPr>
          <w:sz w:val="24"/>
          <w:szCs w:val="24"/>
        </w:rPr>
        <w:t>B</w:t>
      </w:r>
      <w:r w:rsidRPr="0022043B">
        <w:rPr>
          <w:sz w:val="24"/>
          <w:szCs w:val="24"/>
        </w:rPr>
        <w:t>a</w:t>
      </w:r>
      <w:r>
        <w:rPr>
          <w:sz w:val="24"/>
          <w:szCs w:val="24"/>
        </w:rPr>
        <w:t>r</w:t>
      </w:r>
      <w:r w:rsidRPr="0022043B">
        <w:rPr>
          <w:sz w:val="24"/>
          <w:szCs w:val="24"/>
        </w:rPr>
        <w:t>a</w:t>
      </w:r>
      <w:r>
        <w:rPr>
          <w:sz w:val="24"/>
          <w:szCs w:val="24"/>
        </w:rPr>
        <w:t>t.</w:t>
      </w:r>
      <w:r w:rsidRPr="0022043B">
        <w:rPr>
          <w:sz w:val="24"/>
          <w:szCs w:val="24"/>
        </w:rPr>
        <w:t xml:space="preserve"> L</w:t>
      </w:r>
      <w:r>
        <w:rPr>
          <w:sz w:val="24"/>
          <w:szCs w:val="24"/>
        </w:rPr>
        <w:t>ok</w:t>
      </w:r>
      <w:r w:rsidRPr="0022043B">
        <w:rPr>
          <w:sz w:val="24"/>
          <w:szCs w:val="24"/>
        </w:rPr>
        <w:t>a</w:t>
      </w:r>
      <w:r>
        <w:rPr>
          <w:sz w:val="24"/>
          <w:szCs w:val="24"/>
        </w:rPr>
        <w:t>si p</w:t>
      </w:r>
      <w:r w:rsidRPr="0022043B">
        <w:rPr>
          <w:sz w:val="24"/>
          <w:szCs w:val="24"/>
        </w:rPr>
        <w:t>e</w:t>
      </w:r>
      <w:r>
        <w:rPr>
          <w:sz w:val="24"/>
          <w:szCs w:val="24"/>
        </w:rPr>
        <w:t>rpust</w:t>
      </w:r>
      <w:r w:rsidRPr="0022043B">
        <w:rPr>
          <w:sz w:val="24"/>
          <w:szCs w:val="24"/>
        </w:rPr>
        <w:t>a</w:t>
      </w:r>
      <w:r>
        <w:rPr>
          <w:sz w:val="24"/>
          <w:szCs w:val="24"/>
        </w:rPr>
        <w:t>k</w:t>
      </w:r>
      <w:r w:rsidRPr="0022043B">
        <w:rPr>
          <w:sz w:val="24"/>
          <w:szCs w:val="24"/>
        </w:rPr>
        <w:t>aa</w:t>
      </w:r>
      <w:r>
        <w:rPr>
          <w:sz w:val="24"/>
          <w:szCs w:val="24"/>
        </w:rPr>
        <w:t>n</w:t>
      </w:r>
      <w:r w:rsidRPr="0022043B">
        <w:rPr>
          <w:sz w:val="24"/>
          <w:szCs w:val="24"/>
        </w:rPr>
        <w:t xml:space="preserve"> </w:t>
      </w:r>
      <w:r>
        <w:rPr>
          <w:sz w:val="24"/>
          <w:szCs w:val="24"/>
        </w:rPr>
        <w:t>s</w:t>
      </w:r>
      <w:r w:rsidRPr="0022043B">
        <w:rPr>
          <w:sz w:val="24"/>
          <w:szCs w:val="24"/>
        </w:rPr>
        <w:t>anga</w:t>
      </w:r>
      <w:r>
        <w:rPr>
          <w:sz w:val="24"/>
          <w:szCs w:val="24"/>
        </w:rPr>
        <w:t>t</w:t>
      </w:r>
      <w:r w:rsidRPr="0022043B">
        <w:rPr>
          <w:sz w:val="24"/>
          <w:szCs w:val="24"/>
        </w:rPr>
        <w:t xml:space="preserve"> </w:t>
      </w:r>
      <w:r>
        <w:rPr>
          <w:sz w:val="24"/>
          <w:szCs w:val="24"/>
        </w:rPr>
        <w:t>str</w:t>
      </w:r>
      <w:r w:rsidRPr="0022043B">
        <w:rPr>
          <w:sz w:val="24"/>
          <w:szCs w:val="24"/>
        </w:rPr>
        <w:t>ateg</w:t>
      </w:r>
      <w:r>
        <w:rPr>
          <w:sz w:val="24"/>
          <w:szCs w:val="24"/>
        </w:rPr>
        <w:t>is,</w:t>
      </w:r>
      <w:r w:rsidRPr="0022043B">
        <w:rPr>
          <w:sz w:val="24"/>
          <w:szCs w:val="24"/>
        </w:rPr>
        <w:t xml:space="preserve"> </w:t>
      </w:r>
      <w:r>
        <w:rPr>
          <w:sz w:val="24"/>
          <w:szCs w:val="24"/>
        </w:rPr>
        <w:t>di</w:t>
      </w:r>
      <w:r w:rsidRPr="0022043B">
        <w:rPr>
          <w:sz w:val="24"/>
          <w:szCs w:val="24"/>
        </w:rPr>
        <w:t>ma</w:t>
      </w:r>
      <w:r>
        <w:rPr>
          <w:sz w:val="24"/>
          <w:szCs w:val="24"/>
        </w:rPr>
        <w:t>na t</w:t>
      </w:r>
      <w:r w:rsidRPr="0022043B">
        <w:rPr>
          <w:sz w:val="24"/>
          <w:szCs w:val="24"/>
        </w:rPr>
        <w:t>e</w:t>
      </w:r>
      <w:r>
        <w:rPr>
          <w:sz w:val="24"/>
          <w:szCs w:val="24"/>
        </w:rPr>
        <w:t>rl</w:t>
      </w:r>
      <w:r w:rsidRPr="0022043B">
        <w:rPr>
          <w:sz w:val="24"/>
          <w:szCs w:val="24"/>
        </w:rPr>
        <w:t>e</w:t>
      </w:r>
      <w:r>
        <w:rPr>
          <w:sz w:val="24"/>
          <w:szCs w:val="24"/>
        </w:rPr>
        <w:t>tak</w:t>
      </w:r>
      <w:r w:rsidRPr="0022043B">
        <w:rPr>
          <w:sz w:val="24"/>
          <w:szCs w:val="24"/>
        </w:rPr>
        <w:t xml:space="preserve"> </w:t>
      </w:r>
      <w:r>
        <w:rPr>
          <w:sz w:val="24"/>
          <w:szCs w:val="24"/>
        </w:rPr>
        <w:t>di</w:t>
      </w:r>
      <w:r w:rsidRPr="0022043B">
        <w:rPr>
          <w:sz w:val="24"/>
          <w:szCs w:val="24"/>
        </w:rPr>
        <w:t xml:space="preserve"> </w:t>
      </w:r>
      <w:r>
        <w:rPr>
          <w:sz w:val="24"/>
          <w:szCs w:val="24"/>
        </w:rPr>
        <w:t>ibuko</w:t>
      </w:r>
      <w:r w:rsidRPr="0022043B">
        <w:rPr>
          <w:sz w:val="24"/>
          <w:szCs w:val="24"/>
        </w:rPr>
        <w:t>t</w:t>
      </w:r>
      <w:r>
        <w:rPr>
          <w:sz w:val="24"/>
          <w:szCs w:val="24"/>
        </w:rPr>
        <w:t xml:space="preserve">a </w:t>
      </w:r>
      <w:r w:rsidRPr="0022043B">
        <w:rPr>
          <w:sz w:val="24"/>
          <w:szCs w:val="24"/>
        </w:rPr>
        <w:t>P</w:t>
      </w:r>
      <w:r>
        <w:rPr>
          <w:sz w:val="24"/>
          <w:szCs w:val="24"/>
        </w:rPr>
        <w:t>rovinsi</w:t>
      </w:r>
      <w:r w:rsidRPr="0022043B">
        <w:rPr>
          <w:sz w:val="24"/>
          <w:szCs w:val="24"/>
        </w:rPr>
        <w:t xml:space="preserve"> </w:t>
      </w:r>
      <w:r>
        <w:rPr>
          <w:sz w:val="24"/>
          <w:szCs w:val="24"/>
        </w:rPr>
        <w:t>Nusa T</w:t>
      </w:r>
      <w:r w:rsidRPr="0022043B">
        <w:rPr>
          <w:sz w:val="24"/>
          <w:szCs w:val="24"/>
        </w:rPr>
        <w:t>e</w:t>
      </w:r>
      <w:r>
        <w:rPr>
          <w:sz w:val="24"/>
          <w:szCs w:val="24"/>
        </w:rPr>
        <w:t>ng</w:t>
      </w:r>
      <w:r w:rsidRPr="0022043B">
        <w:rPr>
          <w:sz w:val="24"/>
          <w:szCs w:val="24"/>
        </w:rPr>
        <w:t>ga</w:t>
      </w:r>
      <w:r>
        <w:rPr>
          <w:sz w:val="24"/>
          <w:szCs w:val="24"/>
        </w:rPr>
        <w:t>ra</w:t>
      </w:r>
      <w:r w:rsidRPr="0022043B">
        <w:rPr>
          <w:sz w:val="24"/>
          <w:szCs w:val="24"/>
        </w:rPr>
        <w:t xml:space="preserve"> Bara</w:t>
      </w:r>
      <w:r>
        <w:rPr>
          <w:sz w:val="24"/>
          <w:szCs w:val="24"/>
        </w:rPr>
        <w:t>t</w:t>
      </w:r>
      <w:r w:rsidRPr="0022043B">
        <w:rPr>
          <w:sz w:val="24"/>
          <w:szCs w:val="24"/>
        </w:rPr>
        <w:t xml:space="preserve"> ya</w:t>
      </w:r>
      <w:r>
        <w:rPr>
          <w:sz w:val="24"/>
          <w:szCs w:val="24"/>
        </w:rPr>
        <w:t>i</w:t>
      </w:r>
      <w:r w:rsidRPr="0022043B">
        <w:rPr>
          <w:sz w:val="24"/>
          <w:szCs w:val="24"/>
        </w:rPr>
        <w:t>t</w:t>
      </w:r>
      <w:r>
        <w:rPr>
          <w:sz w:val="24"/>
          <w:szCs w:val="24"/>
        </w:rPr>
        <w:t>u Kota M</w:t>
      </w:r>
      <w:r w:rsidRPr="0022043B">
        <w:rPr>
          <w:sz w:val="24"/>
          <w:szCs w:val="24"/>
        </w:rPr>
        <w:t>a</w:t>
      </w:r>
      <w:r>
        <w:rPr>
          <w:sz w:val="24"/>
          <w:szCs w:val="24"/>
        </w:rPr>
        <w:t>ta</w:t>
      </w:r>
      <w:r w:rsidRPr="0022043B">
        <w:rPr>
          <w:sz w:val="24"/>
          <w:szCs w:val="24"/>
        </w:rPr>
        <w:t>ra</w:t>
      </w:r>
      <w:r>
        <w:rPr>
          <w:sz w:val="24"/>
          <w:szCs w:val="24"/>
        </w:rPr>
        <w:t>m.</w:t>
      </w:r>
      <w:r w:rsidRPr="0022043B">
        <w:rPr>
          <w:sz w:val="24"/>
          <w:szCs w:val="24"/>
        </w:rPr>
        <w:t xml:space="preserve"> Se</w:t>
      </w:r>
      <w:r>
        <w:rPr>
          <w:sz w:val="24"/>
          <w:szCs w:val="24"/>
        </w:rPr>
        <w:t>b</w:t>
      </w:r>
      <w:r w:rsidRPr="0022043B">
        <w:rPr>
          <w:sz w:val="24"/>
          <w:szCs w:val="24"/>
        </w:rPr>
        <w:t>aga</w:t>
      </w:r>
      <w:r>
        <w:rPr>
          <w:sz w:val="24"/>
          <w:szCs w:val="24"/>
        </w:rPr>
        <w:t>i</w:t>
      </w:r>
      <w:r w:rsidRPr="0022043B">
        <w:rPr>
          <w:sz w:val="24"/>
          <w:szCs w:val="24"/>
        </w:rPr>
        <w:t xml:space="preserve"> </w:t>
      </w:r>
      <w:r>
        <w:rPr>
          <w:sz w:val="24"/>
          <w:szCs w:val="24"/>
        </w:rPr>
        <w:t>p</w:t>
      </w:r>
      <w:r w:rsidRPr="0022043B">
        <w:rPr>
          <w:sz w:val="24"/>
          <w:szCs w:val="24"/>
        </w:rPr>
        <w:t>e</w:t>
      </w:r>
      <w:r>
        <w:rPr>
          <w:sz w:val="24"/>
          <w:szCs w:val="24"/>
        </w:rPr>
        <w:t>rpust</w:t>
      </w:r>
      <w:r w:rsidRPr="0022043B">
        <w:rPr>
          <w:sz w:val="24"/>
          <w:szCs w:val="24"/>
        </w:rPr>
        <w:t>a</w:t>
      </w:r>
      <w:r>
        <w:rPr>
          <w:sz w:val="24"/>
          <w:szCs w:val="24"/>
        </w:rPr>
        <w:t>k</w:t>
      </w:r>
      <w:r w:rsidRPr="0022043B">
        <w:rPr>
          <w:sz w:val="24"/>
          <w:szCs w:val="24"/>
        </w:rPr>
        <w:t>aa</w:t>
      </w:r>
      <w:r>
        <w:rPr>
          <w:sz w:val="24"/>
          <w:szCs w:val="24"/>
        </w:rPr>
        <w:t>n</w:t>
      </w:r>
      <w:r w:rsidRPr="0022043B">
        <w:rPr>
          <w:sz w:val="24"/>
          <w:szCs w:val="24"/>
        </w:rPr>
        <w:t xml:space="preserve"> </w:t>
      </w:r>
      <w:r>
        <w:rPr>
          <w:sz w:val="24"/>
          <w:szCs w:val="24"/>
        </w:rPr>
        <w:t>p</w:t>
      </w:r>
      <w:r w:rsidRPr="0022043B">
        <w:rPr>
          <w:sz w:val="24"/>
          <w:szCs w:val="24"/>
        </w:rPr>
        <w:t>erg</w:t>
      </w:r>
      <w:r>
        <w:rPr>
          <w:sz w:val="24"/>
          <w:szCs w:val="24"/>
        </w:rPr>
        <w:t>uruan</w:t>
      </w:r>
      <w:r w:rsidRPr="0022043B">
        <w:rPr>
          <w:sz w:val="24"/>
          <w:szCs w:val="24"/>
        </w:rPr>
        <w:t xml:space="preserve"> </w:t>
      </w:r>
      <w:r>
        <w:rPr>
          <w:sz w:val="24"/>
          <w:szCs w:val="24"/>
        </w:rPr>
        <w:t>t</w:t>
      </w:r>
      <w:r w:rsidRPr="0022043B">
        <w:rPr>
          <w:sz w:val="24"/>
          <w:szCs w:val="24"/>
        </w:rPr>
        <w:t>i</w:t>
      </w:r>
      <w:r>
        <w:rPr>
          <w:sz w:val="24"/>
          <w:szCs w:val="24"/>
        </w:rPr>
        <w:t>ng</w:t>
      </w:r>
      <w:r w:rsidRPr="0022043B">
        <w:rPr>
          <w:sz w:val="24"/>
          <w:szCs w:val="24"/>
        </w:rPr>
        <w:t>g</w:t>
      </w:r>
      <w:r>
        <w:rPr>
          <w:sz w:val="24"/>
          <w:szCs w:val="24"/>
        </w:rPr>
        <w:t>i</w:t>
      </w:r>
      <w:r w:rsidRPr="0022043B">
        <w:rPr>
          <w:sz w:val="24"/>
          <w:szCs w:val="24"/>
        </w:rPr>
        <w:t xml:space="preserve"> </w:t>
      </w:r>
      <w:r>
        <w:rPr>
          <w:sz w:val="24"/>
          <w:szCs w:val="24"/>
        </w:rPr>
        <w:t>UPT.</w:t>
      </w:r>
      <w:r w:rsidRPr="0022043B">
        <w:rPr>
          <w:sz w:val="24"/>
          <w:szCs w:val="24"/>
        </w:rPr>
        <w:t xml:space="preserve"> Pe</w:t>
      </w:r>
      <w:r>
        <w:rPr>
          <w:sz w:val="24"/>
          <w:szCs w:val="24"/>
        </w:rPr>
        <w:t>rpus</w:t>
      </w:r>
      <w:r w:rsidRPr="0022043B">
        <w:rPr>
          <w:sz w:val="24"/>
          <w:szCs w:val="24"/>
        </w:rPr>
        <w:t>ta</w:t>
      </w:r>
      <w:r>
        <w:rPr>
          <w:sz w:val="24"/>
          <w:szCs w:val="24"/>
        </w:rPr>
        <w:t>k</w:t>
      </w:r>
      <w:r w:rsidRPr="0022043B">
        <w:rPr>
          <w:sz w:val="24"/>
          <w:szCs w:val="24"/>
        </w:rPr>
        <w:t>aa</w:t>
      </w:r>
      <w:r>
        <w:rPr>
          <w:sz w:val="24"/>
          <w:szCs w:val="24"/>
        </w:rPr>
        <w:t>n</w:t>
      </w:r>
      <w:r w:rsidRPr="0022043B">
        <w:rPr>
          <w:sz w:val="24"/>
          <w:szCs w:val="24"/>
        </w:rPr>
        <w:t xml:space="preserve"> </w:t>
      </w:r>
      <w:r>
        <w:rPr>
          <w:sz w:val="24"/>
          <w:szCs w:val="24"/>
        </w:rPr>
        <w:t>Univ</w:t>
      </w:r>
      <w:r w:rsidRPr="0022043B">
        <w:rPr>
          <w:sz w:val="24"/>
          <w:szCs w:val="24"/>
        </w:rPr>
        <w:t>e</w:t>
      </w:r>
      <w:r>
        <w:rPr>
          <w:sz w:val="24"/>
          <w:szCs w:val="24"/>
        </w:rPr>
        <w:t>rsitas M</w:t>
      </w:r>
      <w:r w:rsidRPr="0022043B">
        <w:rPr>
          <w:sz w:val="24"/>
          <w:szCs w:val="24"/>
        </w:rPr>
        <w:t>a</w:t>
      </w:r>
      <w:r>
        <w:rPr>
          <w:sz w:val="24"/>
          <w:szCs w:val="24"/>
        </w:rPr>
        <w:t>ta</w:t>
      </w:r>
      <w:r w:rsidRPr="0022043B">
        <w:rPr>
          <w:sz w:val="24"/>
          <w:szCs w:val="24"/>
        </w:rPr>
        <w:t>ra</w:t>
      </w:r>
      <w:r>
        <w:rPr>
          <w:sz w:val="24"/>
          <w:szCs w:val="24"/>
        </w:rPr>
        <w:t>m</w:t>
      </w:r>
      <w:r w:rsidRPr="0022043B">
        <w:rPr>
          <w:sz w:val="24"/>
          <w:szCs w:val="24"/>
        </w:rPr>
        <w:t xml:space="preserve"> </w:t>
      </w:r>
      <w:r>
        <w:rPr>
          <w:sz w:val="24"/>
          <w:szCs w:val="24"/>
        </w:rPr>
        <w:t>men</w:t>
      </w:r>
      <w:r w:rsidRPr="0022043B">
        <w:rPr>
          <w:sz w:val="24"/>
          <w:szCs w:val="24"/>
        </w:rPr>
        <w:t>ja</w:t>
      </w:r>
      <w:r>
        <w:rPr>
          <w:sz w:val="24"/>
          <w:szCs w:val="24"/>
        </w:rPr>
        <w:t>lank</w:t>
      </w:r>
      <w:r w:rsidRPr="0022043B">
        <w:rPr>
          <w:sz w:val="24"/>
          <w:szCs w:val="24"/>
        </w:rPr>
        <w:t>a</w:t>
      </w:r>
      <w:r>
        <w:rPr>
          <w:sz w:val="24"/>
          <w:szCs w:val="24"/>
        </w:rPr>
        <w:t>n</w:t>
      </w:r>
      <w:r w:rsidRPr="0022043B">
        <w:rPr>
          <w:sz w:val="24"/>
          <w:szCs w:val="24"/>
        </w:rPr>
        <w:t xml:space="preserve"> f</w:t>
      </w:r>
      <w:r>
        <w:rPr>
          <w:sz w:val="24"/>
          <w:szCs w:val="24"/>
        </w:rPr>
        <w:t>un</w:t>
      </w:r>
      <w:r w:rsidRPr="0022043B">
        <w:rPr>
          <w:sz w:val="24"/>
          <w:szCs w:val="24"/>
        </w:rPr>
        <w:t>g</w:t>
      </w:r>
      <w:r>
        <w:rPr>
          <w:sz w:val="24"/>
          <w:szCs w:val="24"/>
        </w:rPr>
        <w:t>si</w:t>
      </w:r>
      <w:r w:rsidRPr="0022043B">
        <w:rPr>
          <w:sz w:val="24"/>
          <w:szCs w:val="24"/>
        </w:rPr>
        <w:t xml:space="preserve"> </w:t>
      </w:r>
      <w:r>
        <w:rPr>
          <w:sz w:val="24"/>
          <w:szCs w:val="24"/>
        </w:rPr>
        <w:t>utama</w:t>
      </w:r>
      <w:r w:rsidRPr="0022043B">
        <w:rPr>
          <w:sz w:val="24"/>
          <w:szCs w:val="24"/>
        </w:rPr>
        <w:t xml:space="preserve"> </w:t>
      </w:r>
      <w:r>
        <w:rPr>
          <w:sz w:val="24"/>
          <w:szCs w:val="24"/>
        </w:rPr>
        <w:t>s</w:t>
      </w:r>
      <w:r w:rsidRPr="0022043B">
        <w:rPr>
          <w:sz w:val="24"/>
          <w:szCs w:val="24"/>
        </w:rPr>
        <w:t>e</w:t>
      </w:r>
      <w:r>
        <w:rPr>
          <w:sz w:val="24"/>
          <w:szCs w:val="24"/>
        </w:rPr>
        <w:t>b</w:t>
      </w:r>
      <w:r w:rsidRPr="0022043B">
        <w:rPr>
          <w:sz w:val="24"/>
          <w:szCs w:val="24"/>
        </w:rPr>
        <w:t>a</w:t>
      </w:r>
      <w:r>
        <w:rPr>
          <w:sz w:val="24"/>
          <w:szCs w:val="24"/>
        </w:rPr>
        <w:t>g</w:t>
      </w:r>
      <w:r w:rsidRPr="0022043B">
        <w:rPr>
          <w:sz w:val="24"/>
          <w:szCs w:val="24"/>
        </w:rPr>
        <w:t>a</w:t>
      </w:r>
      <w:r>
        <w:rPr>
          <w:sz w:val="24"/>
          <w:szCs w:val="24"/>
        </w:rPr>
        <w:t>i</w:t>
      </w:r>
      <w:r w:rsidRPr="0022043B">
        <w:rPr>
          <w:sz w:val="24"/>
          <w:szCs w:val="24"/>
        </w:rPr>
        <w:t xml:space="preserve"> </w:t>
      </w:r>
      <w:r>
        <w:rPr>
          <w:sz w:val="24"/>
          <w:szCs w:val="24"/>
        </w:rPr>
        <w:t>p</w:t>
      </w:r>
      <w:r w:rsidRPr="0022043B">
        <w:rPr>
          <w:sz w:val="24"/>
          <w:szCs w:val="24"/>
        </w:rPr>
        <w:t>en</w:t>
      </w:r>
      <w:r>
        <w:rPr>
          <w:sz w:val="24"/>
          <w:szCs w:val="24"/>
        </w:rPr>
        <w:t xml:space="preserve">dukung </w:t>
      </w:r>
      <w:r w:rsidRPr="0022043B">
        <w:rPr>
          <w:sz w:val="24"/>
          <w:szCs w:val="24"/>
        </w:rPr>
        <w:t>be</w:t>
      </w:r>
      <w:r>
        <w:rPr>
          <w:sz w:val="24"/>
          <w:szCs w:val="24"/>
        </w:rPr>
        <w:t>rj</w:t>
      </w:r>
      <w:r w:rsidRPr="0022043B">
        <w:rPr>
          <w:sz w:val="24"/>
          <w:szCs w:val="24"/>
        </w:rPr>
        <w:t>a</w:t>
      </w:r>
      <w:r>
        <w:rPr>
          <w:sz w:val="24"/>
          <w:szCs w:val="24"/>
        </w:rPr>
        <w:t>lan</w:t>
      </w:r>
      <w:r w:rsidRPr="0022043B">
        <w:rPr>
          <w:sz w:val="24"/>
          <w:szCs w:val="24"/>
        </w:rPr>
        <w:t>ny</w:t>
      </w:r>
      <w:r>
        <w:rPr>
          <w:sz w:val="24"/>
          <w:szCs w:val="24"/>
        </w:rPr>
        <w:t>a</w:t>
      </w:r>
      <w:r w:rsidRPr="0022043B">
        <w:rPr>
          <w:sz w:val="24"/>
          <w:szCs w:val="24"/>
        </w:rPr>
        <w:t xml:space="preserve"> Tr</w:t>
      </w:r>
      <w:r>
        <w:rPr>
          <w:sz w:val="24"/>
          <w:szCs w:val="24"/>
        </w:rPr>
        <w:t>i</w:t>
      </w:r>
      <w:r w:rsidRPr="0022043B">
        <w:rPr>
          <w:sz w:val="24"/>
          <w:szCs w:val="24"/>
        </w:rPr>
        <w:t xml:space="preserve"> </w:t>
      </w:r>
      <w:r>
        <w:rPr>
          <w:sz w:val="24"/>
          <w:szCs w:val="24"/>
        </w:rPr>
        <w:t>Dh</w:t>
      </w:r>
      <w:r w:rsidRPr="0022043B">
        <w:rPr>
          <w:sz w:val="24"/>
          <w:szCs w:val="24"/>
        </w:rPr>
        <w:t>a</w:t>
      </w:r>
      <w:r>
        <w:rPr>
          <w:sz w:val="24"/>
          <w:szCs w:val="24"/>
        </w:rPr>
        <w:t>rma</w:t>
      </w:r>
      <w:r w:rsidRPr="0022043B">
        <w:rPr>
          <w:sz w:val="24"/>
          <w:szCs w:val="24"/>
        </w:rPr>
        <w:t xml:space="preserve"> Perg</w:t>
      </w:r>
      <w:r>
        <w:rPr>
          <w:sz w:val="24"/>
          <w:szCs w:val="24"/>
        </w:rPr>
        <w:t>uru</w:t>
      </w:r>
      <w:r w:rsidRPr="0022043B">
        <w:rPr>
          <w:sz w:val="24"/>
          <w:szCs w:val="24"/>
        </w:rPr>
        <w:t>a</w:t>
      </w:r>
      <w:r>
        <w:rPr>
          <w:sz w:val="24"/>
          <w:szCs w:val="24"/>
        </w:rPr>
        <w:t>n t</w:t>
      </w:r>
      <w:r w:rsidRPr="0022043B">
        <w:rPr>
          <w:sz w:val="24"/>
          <w:szCs w:val="24"/>
        </w:rPr>
        <w:t>i</w:t>
      </w:r>
      <w:r>
        <w:rPr>
          <w:sz w:val="24"/>
          <w:szCs w:val="24"/>
        </w:rPr>
        <w:t>ng</w:t>
      </w:r>
      <w:r w:rsidRPr="0022043B">
        <w:rPr>
          <w:sz w:val="24"/>
          <w:szCs w:val="24"/>
        </w:rPr>
        <w:t>g</w:t>
      </w:r>
      <w:r w:rsidR="003D2C49">
        <w:rPr>
          <w:sz w:val="24"/>
          <w:szCs w:val="24"/>
        </w:rPr>
        <w:t xml:space="preserve">i. </w:t>
      </w:r>
      <w:r w:rsidRPr="0022043B">
        <w:rPr>
          <w:sz w:val="24"/>
          <w:szCs w:val="24"/>
        </w:rPr>
        <w:t>Pe</w:t>
      </w:r>
      <w:r>
        <w:rPr>
          <w:sz w:val="24"/>
          <w:szCs w:val="24"/>
        </w:rPr>
        <w:t>rpust</w:t>
      </w:r>
      <w:r w:rsidRPr="0022043B">
        <w:rPr>
          <w:sz w:val="24"/>
          <w:szCs w:val="24"/>
        </w:rPr>
        <w:t>akaa</w:t>
      </w:r>
      <w:r>
        <w:rPr>
          <w:sz w:val="24"/>
          <w:szCs w:val="24"/>
        </w:rPr>
        <w:t>n</w:t>
      </w:r>
      <w:r w:rsidRPr="0022043B">
        <w:rPr>
          <w:sz w:val="24"/>
          <w:szCs w:val="24"/>
        </w:rPr>
        <w:t xml:space="preserve"> </w:t>
      </w:r>
      <w:r>
        <w:rPr>
          <w:sz w:val="24"/>
          <w:szCs w:val="24"/>
        </w:rPr>
        <w:t>mendo</w:t>
      </w:r>
      <w:r w:rsidRPr="0022043B">
        <w:rPr>
          <w:sz w:val="24"/>
          <w:szCs w:val="24"/>
        </w:rPr>
        <w:t>r</w:t>
      </w:r>
      <w:r>
        <w:rPr>
          <w:sz w:val="24"/>
          <w:szCs w:val="24"/>
        </w:rPr>
        <w:t>o</w:t>
      </w:r>
      <w:r w:rsidRPr="0022043B">
        <w:rPr>
          <w:sz w:val="24"/>
          <w:szCs w:val="24"/>
        </w:rPr>
        <w:t>n</w:t>
      </w:r>
      <w:r>
        <w:rPr>
          <w:sz w:val="24"/>
          <w:szCs w:val="24"/>
        </w:rPr>
        <w:t>g b</w:t>
      </w:r>
      <w:r w:rsidRPr="0022043B">
        <w:rPr>
          <w:sz w:val="24"/>
          <w:szCs w:val="24"/>
        </w:rPr>
        <w:t>e</w:t>
      </w:r>
      <w:r>
        <w:rPr>
          <w:sz w:val="24"/>
          <w:szCs w:val="24"/>
        </w:rPr>
        <w:t>rj</w:t>
      </w:r>
      <w:r w:rsidRPr="0022043B">
        <w:rPr>
          <w:sz w:val="24"/>
          <w:szCs w:val="24"/>
        </w:rPr>
        <w:t>a</w:t>
      </w:r>
      <w:r>
        <w:rPr>
          <w:sz w:val="24"/>
          <w:szCs w:val="24"/>
        </w:rPr>
        <w:t>lan</w:t>
      </w:r>
      <w:r w:rsidRPr="0022043B">
        <w:rPr>
          <w:sz w:val="24"/>
          <w:szCs w:val="24"/>
        </w:rPr>
        <w:t>ny</w:t>
      </w:r>
      <w:r>
        <w:rPr>
          <w:sz w:val="24"/>
          <w:szCs w:val="24"/>
        </w:rPr>
        <w:t>a</w:t>
      </w:r>
      <w:r w:rsidRPr="0022043B">
        <w:rPr>
          <w:sz w:val="24"/>
          <w:szCs w:val="24"/>
        </w:rPr>
        <w:t xml:space="preserve"> </w:t>
      </w:r>
      <w:r>
        <w:rPr>
          <w:sz w:val="24"/>
          <w:szCs w:val="24"/>
        </w:rPr>
        <w:t>p</w:t>
      </w:r>
      <w:r w:rsidRPr="0022043B">
        <w:rPr>
          <w:sz w:val="24"/>
          <w:szCs w:val="24"/>
        </w:rPr>
        <w:t>e</w:t>
      </w:r>
      <w:r>
        <w:rPr>
          <w:sz w:val="24"/>
          <w:szCs w:val="24"/>
        </w:rPr>
        <w:t>laks</w:t>
      </w:r>
      <w:r w:rsidRPr="0022043B">
        <w:rPr>
          <w:sz w:val="24"/>
          <w:szCs w:val="24"/>
        </w:rPr>
        <w:t>anaa</w:t>
      </w:r>
      <w:r>
        <w:rPr>
          <w:sz w:val="24"/>
          <w:szCs w:val="24"/>
        </w:rPr>
        <w:t>n</w:t>
      </w:r>
      <w:r w:rsidRPr="0022043B">
        <w:rPr>
          <w:sz w:val="24"/>
          <w:szCs w:val="24"/>
        </w:rPr>
        <w:t xml:space="preserve"> pe</w:t>
      </w:r>
      <w:r>
        <w:rPr>
          <w:sz w:val="24"/>
          <w:szCs w:val="24"/>
        </w:rPr>
        <w:t>mbel</w:t>
      </w:r>
      <w:r w:rsidRPr="0022043B">
        <w:rPr>
          <w:sz w:val="24"/>
          <w:szCs w:val="24"/>
        </w:rPr>
        <w:t>a</w:t>
      </w:r>
      <w:r>
        <w:rPr>
          <w:sz w:val="24"/>
          <w:szCs w:val="24"/>
        </w:rPr>
        <w:t>j</w:t>
      </w:r>
      <w:r w:rsidRPr="0022043B">
        <w:rPr>
          <w:sz w:val="24"/>
          <w:szCs w:val="24"/>
        </w:rPr>
        <w:t>a</w:t>
      </w:r>
      <w:r>
        <w:rPr>
          <w:sz w:val="24"/>
          <w:szCs w:val="24"/>
        </w:rPr>
        <w:t>r</w:t>
      </w:r>
      <w:r w:rsidRPr="0022043B">
        <w:rPr>
          <w:sz w:val="24"/>
          <w:szCs w:val="24"/>
        </w:rPr>
        <w:t>a</w:t>
      </w:r>
      <w:r>
        <w:rPr>
          <w:sz w:val="24"/>
          <w:szCs w:val="24"/>
        </w:rPr>
        <w:t>n,</w:t>
      </w:r>
      <w:r w:rsidRPr="0022043B">
        <w:rPr>
          <w:sz w:val="24"/>
          <w:szCs w:val="24"/>
        </w:rPr>
        <w:t xml:space="preserve"> </w:t>
      </w:r>
      <w:r>
        <w:rPr>
          <w:sz w:val="24"/>
          <w:szCs w:val="24"/>
        </w:rPr>
        <w:t>p</w:t>
      </w:r>
      <w:r w:rsidRPr="0022043B">
        <w:rPr>
          <w:sz w:val="24"/>
          <w:szCs w:val="24"/>
        </w:rPr>
        <w:t>ene</w:t>
      </w:r>
      <w:r>
        <w:rPr>
          <w:sz w:val="24"/>
          <w:szCs w:val="24"/>
        </w:rPr>
        <w:t>l</w:t>
      </w:r>
      <w:r w:rsidRPr="0022043B">
        <w:rPr>
          <w:sz w:val="24"/>
          <w:szCs w:val="24"/>
        </w:rPr>
        <w:t>i</w:t>
      </w:r>
      <w:r>
        <w:rPr>
          <w:sz w:val="24"/>
          <w:szCs w:val="24"/>
        </w:rPr>
        <w:t>t</w:t>
      </w:r>
      <w:r w:rsidRPr="0022043B">
        <w:rPr>
          <w:sz w:val="24"/>
          <w:szCs w:val="24"/>
        </w:rPr>
        <w:t>ia</w:t>
      </w:r>
      <w:r>
        <w:rPr>
          <w:sz w:val="24"/>
          <w:szCs w:val="24"/>
        </w:rPr>
        <w:t>n</w:t>
      </w:r>
      <w:r w:rsidRPr="0022043B">
        <w:rPr>
          <w:sz w:val="24"/>
          <w:szCs w:val="24"/>
        </w:rPr>
        <w:t xml:space="preserve"> </w:t>
      </w:r>
      <w:r>
        <w:rPr>
          <w:sz w:val="24"/>
          <w:szCs w:val="24"/>
        </w:rPr>
        <w:t>d</w:t>
      </w:r>
      <w:r w:rsidRPr="0022043B">
        <w:rPr>
          <w:sz w:val="24"/>
          <w:szCs w:val="24"/>
        </w:rPr>
        <w:t>a</w:t>
      </w:r>
      <w:r>
        <w:rPr>
          <w:sz w:val="24"/>
          <w:szCs w:val="24"/>
        </w:rPr>
        <w:t>n p</w:t>
      </w:r>
      <w:r w:rsidRPr="0022043B">
        <w:rPr>
          <w:sz w:val="24"/>
          <w:szCs w:val="24"/>
        </w:rPr>
        <w:t>e</w:t>
      </w:r>
      <w:r>
        <w:rPr>
          <w:sz w:val="24"/>
          <w:szCs w:val="24"/>
        </w:rPr>
        <w:t>ng</w:t>
      </w:r>
      <w:r w:rsidRPr="0022043B">
        <w:rPr>
          <w:sz w:val="24"/>
          <w:szCs w:val="24"/>
        </w:rPr>
        <w:t>a</w:t>
      </w:r>
      <w:r>
        <w:rPr>
          <w:sz w:val="24"/>
          <w:szCs w:val="24"/>
        </w:rPr>
        <w:t>bdian m</w:t>
      </w:r>
      <w:r w:rsidRPr="0022043B">
        <w:rPr>
          <w:sz w:val="24"/>
          <w:szCs w:val="24"/>
        </w:rPr>
        <w:t>e</w:t>
      </w:r>
      <w:r>
        <w:rPr>
          <w:sz w:val="24"/>
          <w:szCs w:val="24"/>
        </w:rPr>
        <w:t>lalui pe</w:t>
      </w:r>
      <w:r w:rsidRPr="0022043B">
        <w:rPr>
          <w:sz w:val="24"/>
          <w:szCs w:val="24"/>
        </w:rPr>
        <w:t>nye</w:t>
      </w:r>
      <w:r>
        <w:rPr>
          <w:sz w:val="24"/>
          <w:szCs w:val="24"/>
        </w:rPr>
        <w:t>dia</w:t>
      </w:r>
      <w:r w:rsidRPr="0022043B">
        <w:rPr>
          <w:sz w:val="24"/>
          <w:szCs w:val="24"/>
        </w:rPr>
        <w:t>a</w:t>
      </w:r>
      <w:r>
        <w:rPr>
          <w:sz w:val="24"/>
          <w:szCs w:val="24"/>
        </w:rPr>
        <w:t>n sumb</w:t>
      </w:r>
      <w:r w:rsidRPr="0022043B">
        <w:rPr>
          <w:sz w:val="24"/>
          <w:szCs w:val="24"/>
        </w:rPr>
        <w:t>er-</w:t>
      </w:r>
      <w:r>
        <w:rPr>
          <w:sz w:val="24"/>
          <w:szCs w:val="24"/>
        </w:rPr>
        <w:t>sumb</w:t>
      </w:r>
      <w:r w:rsidRPr="0022043B">
        <w:rPr>
          <w:sz w:val="24"/>
          <w:szCs w:val="24"/>
        </w:rPr>
        <w:t>e</w:t>
      </w:r>
      <w:r>
        <w:rPr>
          <w:sz w:val="24"/>
          <w:szCs w:val="24"/>
        </w:rPr>
        <w:t>r</w:t>
      </w:r>
      <w:r w:rsidRPr="0022043B">
        <w:rPr>
          <w:sz w:val="24"/>
          <w:szCs w:val="24"/>
        </w:rPr>
        <w:t xml:space="preserve"> </w:t>
      </w:r>
      <w:r>
        <w:rPr>
          <w:sz w:val="24"/>
          <w:szCs w:val="24"/>
        </w:rPr>
        <w:t>i</w:t>
      </w:r>
      <w:r w:rsidRPr="0022043B">
        <w:rPr>
          <w:sz w:val="24"/>
          <w:szCs w:val="24"/>
        </w:rPr>
        <w:t>n</w:t>
      </w:r>
      <w:r>
        <w:rPr>
          <w:sz w:val="24"/>
          <w:szCs w:val="24"/>
        </w:rPr>
        <w:t>fo</w:t>
      </w:r>
      <w:r w:rsidRPr="0022043B">
        <w:rPr>
          <w:sz w:val="24"/>
          <w:szCs w:val="24"/>
        </w:rPr>
        <w:t>r</w:t>
      </w:r>
      <w:r>
        <w:rPr>
          <w:sz w:val="24"/>
          <w:szCs w:val="24"/>
        </w:rPr>
        <w:t>masi.</w:t>
      </w:r>
    </w:p>
    <w:p w:rsidR="0022043B" w:rsidRDefault="0022043B" w:rsidP="006852D7">
      <w:pPr>
        <w:spacing w:line="360" w:lineRule="auto"/>
        <w:ind w:left="426" w:firstLine="425"/>
        <w:jc w:val="both"/>
        <w:rPr>
          <w:sz w:val="24"/>
          <w:szCs w:val="24"/>
        </w:rPr>
      </w:pPr>
      <w:r>
        <w:rPr>
          <w:sz w:val="24"/>
          <w:szCs w:val="24"/>
        </w:rPr>
        <w:t xml:space="preserve">UPT.  </w:t>
      </w:r>
      <w:proofErr w:type="gramStart"/>
      <w:r w:rsidRPr="0022043B">
        <w:rPr>
          <w:sz w:val="24"/>
          <w:szCs w:val="24"/>
        </w:rPr>
        <w:t>Pe</w:t>
      </w:r>
      <w:r>
        <w:rPr>
          <w:sz w:val="24"/>
          <w:szCs w:val="24"/>
        </w:rPr>
        <w:t>rpust</w:t>
      </w:r>
      <w:r w:rsidRPr="0022043B">
        <w:rPr>
          <w:sz w:val="24"/>
          <w:szCs w:val="24"/>
        </w:rPr>
        <w:t>a</w:t>
      </w:r>
      <w:r>
        <w:rPr>
          <w:sz w:val="24"/>
          <w:szCs w:val="24"/>
        </w:rPr>
        <w:t>k</w:t>
      </w:r>
      <w:r w:rsidRPr="0022043B">
        <w:rPr>
          <w:sz w:val="24"/>
          <w:szCs w:val="24"/>
        </w:rPr>
        <w:t>aa</w:t>
      </w:r>
      <w:r>
        <w:rPr>
          <w:sz w:val="24"/>
          <w:szCs w:val="24"/>
        </w:rPr>
        <w:t>n  Univ</w:t>
      </w:r>
      <w:r w:rsidRPr="0022043B">
        <w:rPr>
          <w:sz w:val="24"/>
          <w:szCs w:val="24"/>
        </w:rPr>
        <w:t>e</w:t>
      </w:r>
      <w:r>
        <w:rPr>
          <w:sz w:val="24"/>
          <w:szCs w:val="24"/>
        </w:rPr>
        <w:t>r</w:t>
      </w:r>
      <w:r w:rsidRPr="0022043B">
        <w:rPr>
          <w:sz w:val="24"/>
          <w:szCs w:val="24"/>
        </w:rPr>
        <w:t>s</w:t>
      </w:r>
      <w:r>
        <w:rPr>
          <w:sz w:val="24"/>
          <w:szCs w:val="24"/>
        </w:rPr>
        <w:t>i</w:t>
      </w:r>
      <w:r w:rsidRPr="0022043B">
        <w:rPr>
          <w:sz w:val="24"/>
          <w:szCs w:val="24"/>
        </w:rPr>
        <w:t>ta</w:t>
      </w:r>
      <w:r>
        <w:rPr>
          <w:sz w:val="24"/>
          <w:szCs w:val="24"/>
        </w:rPr>
        <w:t>s</w:t>
      </w:r>
      <w:proofErr w:type="gramEnd"/>
      <w:r>
        <w:rPr>
          <w:sz w:val="24"/>
          <w:szCs w:val="24"/>
        </w:rPr>
        <w:t xml:space="preserve">  M</w:t>
      </w:r>
      <w:r w:rsidRPr="0022043B">
        <w:rPr>
          <w:sz w:val="24"/>
          <w:szCs w:val="24"/>
        </w:rPr>
        <w:t>a</w:t>
      </w:r>
      <w:r>
        <w:rPr>
          <w:sz w:val="24"/>
          <w:szCs w:val="24"/>
        </w:rPr>
        <w:t>ta</w:t>
      </w:r>
      <w:r w:rsidRPr="0022043B">
        <w:rPr>
          <w:sz w:val="24"/>
          <w:szCs w:val="24"/>
        </w:rPr>
        <w:t>ra</w:t>
      </w:r>
      <w:r>
        <w:rPr>
          <w:sz w:val="24"/>
          <w:szCs w:val="24"/>
        </w:rPr>
        <w:t xml:space="preserve">m </w:t>
      </w:r>
      <w:r w:rsidRPr="0022043B">
        <w:rPr>
          <w:sz w:val="24"/>
          <w:szCs w:val="24"/>
        </w:rPr>
        <w:t xml:space="preserve"> </w:t>
      </w:r>
      <w:r>
        <w:rPr>
          <w:sz w:val="24"/>
          <w:szCs w:val="24"/>
        </w:rPr>
        <w:t>tel</w:t>
      </w:r>
      <w:r w:rsidRPr="0022043B">
        <w:rPr>
          <w:sz w:val="24"/>
          <w:szCs w:val="24"/>
        </w:rPr>
        <w:t>a</w:t>
      </w:r>
      <w:r>
        <w:rPr>
          <w:sz w:val="24"/>
          <w:szCs w:val="24"/>
        </w:rPr>
        <w:t>h  te</w:t>
      </w:r>
      <w:r w:rsidRPr="0022043B">
        <w:rPr>
          <w:sz w:val="24"/>
          <w:szCs w:val="24"/>
        </w:rPr>
        <w:t>ra</w:t>
      </w:r>
      <w:r>
        <w:rPr>
          <w:sz w:val="24"/>
          <w:szCs w:val="24"/>
        </w:rPr>
        <w:t>k</w:t>
      </w:r>
      <w:r w:rsidRPr="0022043B">
        <w:rPr>
          <w:sz w:val="24"/>
          <w:szCs w:val="24"/>
        </w:rPr>
        <w:t>re</w:t>
      </w:r>
      <w:r>
        <w:rPr>
          <w:sz w:val="24"/>
          <w:szCs w:val="24"/>
        </w:rPr>
        <w:t>di</w:t>
      </w:r>
      <w:r w:rsidRPr="0022043B">
        <w:rPr>
          <w:sz w:val="24"/>
          <w:szCs w:val="24"/>
        </w:rPr>
        <w:t>ta</w:t>
      </w:r>
      <w:r>
        <w:rPr>
          <w:sz w:val="24"/>
          <w:szCs w:val="24"/>
        </w:rPr>
        <w:t xml:space="preserve">si </w:t>
      </w:r>
      <w:r w:rsidRPr="0022043B">
        <w:rPr>
          <w:sz w:val="24"/>
          <w:szCs w:val="24"/>
        </w:rPr>
        <w:t xml:space="preserve"> </w:t>
      </w:r>
      <w:r>
        <w:rPr>
          <w:sz w:val="24"/>
          <w:szCs w:val="24"/>
        </w:rPr>
        <w:t>d</w:t>
      </w:r>
      <w:r w:rsidRPr="0022043B">
        <w:rPr>
          <w:sz w:val="24"/>
          <w:szCs w:val="24"/>
        </w:rPr>
        <w:t>e</w:t>
      </w:r>
      <w:r>
        <w:rPr>
          <w:sz w:val="24"/>
          <w:szCs w:val="24"/>
        </w:rPr>
        <w:t>ng</w:t>
      </w:r>
      <w:r w:rsidRPr="0022043B">
        <w:rPr>
          <w:sz w:val="24"/>
          <w:szCs w:val="24"/>
        </w:rPr>
        <w:t>a</w:t>
      </w:r>
      <w:r>
        <w:rPr>
          <w:sz w:val="24"/>
          <w:szCs w:val="24"/>
        </w:rPr>
        <w:t xml:space="preserve">n </w:t>
      </w:r>
      <w:r w:rsidRPr="0022043B">
        <w:rPr>
          <w:sz w:val="24"/>
          <w:szCs w:val="24"/>
        </w:rPr>
        <w:t xml:space="preserve"> predikat  “A” pada  De</w:t>
      </w:r>
      <w:r>
        <w:rPr>
          <w:sz w:val="24"/>
          <w:szCs w:val="24"/>
        </w:rPr>
        <w:t>s</w:t>
      </w:r>
      <w:r w:rsidRPr="0022043B">
        <w:rPr>
          <w:sz w:val="24"/>
          <w:szCs w:val="24"/>
        </w:rPr>
        <w:t>e</w:t>
      </w:r>
      <w:r>
        <w:rPr>
          <w:sz w:val="24"/>
          <w:szCs w:val="24"/>
        </w:rPr>
        <w:t>mb</w:t>
      </w:r>
      <w:r w:rsidRPr="0022043B">
        <w:rPr>
          <w:sz w:val="24"/>
          <w:szCs w:val="24"/>
        </w:rPr>
        <w:t>e</w:t>
      </w:r>
      <w:r>
        <w:rPr>
          <w:sz w:val="24"/>
          <w:szCs w:val="24"/>
        </w:rPr>
        <w:t>r</w:t>
      </w:r>
      <w:r w:rsidRPr="0022043B">
        <w:rPr>
          <w:sz w:val="24"/>
          <w:szCs w:val="24"/>
        </w:rPr>
        <w:t xml:space="preserve"> </w:t>
      </w:r>
      <w:r>
        <w:rPr>
          <w:sz w:val="24"/>
          <w:szCs w:val="24"/>
        </w:rPr>
        <w:t xml:space="preserve">2019  </w:t>
      </w:r>
      <w:r w:rsidRPr="0022043B">
        <w:rPr>
          <w:sz w:val="24"/>
          <w:szCs w:val="24"/>
        </w:rPr>
        <w:t>yan</w:t>
      </w:r>
      <w:r>
        <w:rPr>
          <w:sz w:val="24"/>
          <w:szCs w:val="24"/>
        </w:rPr>
        <w:t>g</w:t>
      </w:r>
      <w:r w:rsidRPr="0022043B">
        <w:rPr>
          <w:sz w:val="24"/>
          <w:szCs w:val="24"/>
        </w:rPr>
        <w:t xml:space="preserve"> </w:t>
      </w:r>
      <w:r>
        <w:rPr>
          <w:sz w:val="24"/>
          <w:szCs w:val="24"/>
        </w:rPr>
        <w:t>disah</w:t>
      </w:r>
      <w:r w:rsidRPr="0022043B">
        <w:rPr>
          <w:sz w:val="24"/>
          <w:szCs w:val="24"/>
        </w:rPr>
        <w:t>ka</w:t>
      </w:r>
      <w:r>
        <w:rPr>
          <w:sz w:val="24"/>
          <w:szCs w:val="24"/>
        </w:rPr>
        <w:t xml:space="preserve">n  oleh  </w:t>
      </w:r>
      <w:r w:rsidRPr="0022043B">
        <w:rPr>
          <w:sz w:val="24"/>
          <w:szCs w:val="24"/>
        </w:rPr>
        <w:t xml:space="preserve"> Pe</w:t>
      </w:r>
      <w:r>
        <w:rPr>
          <w:sz w:val="24"/>
          <w:szCs w:val="24"/>
        </w:rPr>
        <w:t>rpust</w:t>
      </w:r>
      <w:r w:rsidRPr="0022043B">
        <w:rPr>
          <w:sz w:val="24"/>
          <w:szCs w:val="24"/>
        </w:rPr>
        <w:t>a</w:t>
      </w:r>
      <w:r>
        <w:rPr>
          <w:sz w:val="24"/>
          <w:szCs w:val="24"/>
        </w:rPr>
        <w:t>k</w:t>
      </w:r>
      <w:r w:rsidRPr="0022043B">
        <w:rPr>
          <w:sz w:val="24"/>
          <w:szCs w:val="24"/>
        </w:rPr>
        <w:t>aa</w:t>
      </w:r>
      <w:r w:rsidR="0084733F">
        <w:rPr>
          <w:sz w:val="24"/>
          <w:szCs w:val="24"/>
        </w:rPr>
        <w:t xml:space="preserve">n </w:t>
      </w:r>
      <w:r w:rsidRPr="0022043B">
        <w:rPr>
          <w:sz w:val="24"/>
          <w:szCs w:val="24"/>
        </w:rPr>
        <w:t>Na</w:t>
      </w:r>
      <w:r>
        <w:rPr>
          <w:sz w:val="24"/>
          <w:szCs w:val="24"/>
        </w:rPr>
        <w:t>sional  R</w:t>
      </w:r>
      <w:r w:rsidRPr="0022043B">
        <w:rPr>
          <w:sz w:val="24"/>
          <w:szCs w:val="24"/>
        </w:rPr>
        <w:t>e</w:t>
      </w:r>
      <w:r>
        <w:rPr>
          <w:sz w:val="24"/>
          <w:szCs w:val="24"/>
        </w:rPr>
        <w:t>publ</w:t>
      </w:r>
      <w:r w:rsidRPr="0022043B">
        <w:rPr>
          <w:sz w:val="24"/>
          <w:szCs w:val="24"/>
        </w:rPr>
        <w:t>i</w:t>
      </w:r>
      <w:r>
        <w:rPr>
          <w:sz w:val="24"/>
          <w:szCs w:val="24"/>
        </w:rPr>
        <w:t xml:space="preserve">k </w:t>
      </w:r>
      <w:r w:rsidRPr="0022043B">
        <w:rPr>
          <w:sz w:val="24"/>
          <w:szCs w:val="24"/>
        </w:rPr>
        <w:t xml:space="preserve"> </w:t>
      </w:r>
      <w:r w:rsidRPr="0022043B">
        <w:rPr>
          <w:sz w:val="24"/>
          <w:szCs w:val="24"/>
        </w:rPr>
        <w:lastRenderedPageBreak/>
        <w:t>I</w:t>
      </w:r>
      <w:r>
        <w:rPr>
          <w:sz w:val="24"/>
          <w:szCs w:val="24"/>
        </w:rPr>
        <w:t>ndo</w:t>
      </w:r>
      <w:r w:rsidRPr="0022043B">
        <w:rPr>
          <w:sz w:val="24"/>
          <w:szCs w:val="24"/>
        </w:rPr>
        <w:t>ne</w:t>
      </w:r>
      <w:r>
        <w:rPr>
          <w:sz w:val="24"/>
          <w:szCs w:val="24"/>
        </w:rPr>
        <w:t>sia. Ak</w:t>
      </w:r>
      <w:r w:rsidRPr="0022043B">
        <w:rPr>
          <w:sz w:val="24"/>
          <w:szCs w:val="24"/>
        </w:rPr>
        <w:t>re</w:t>
      </w:r>
      <w:r>
        <w:rPr>
          <w:sz w:val="24"/>
          <w:szCs w:val="24"/>
        </w:rPr>
        <w:t>di</w:t>
      </w:r>
      <w:r w:rsidRPr="0022043B">
        <w:rPr>
          <w:sz w:val="24"/>
          <w:szCs w:val="24"/>
        </w:rPr>
        <w:t>ta</w:t>
      </w:r>
      <w:r>
        <w:rPr>
          <w:sz w:val="24"/>
          <w:szCs w:val="24"/>
        </w:rPr>
        <w:t>si</w:t>
      </w:r>
      <w:r w:rsidRPr="0022043B">
        <w:rPr>
          <w:sz w:val="24"/>
          <w:szCs w:val="24"/>
        </w:rPr>
        <w:t xml:space="preserve"> </w:t>
      </w:r>
      <w:r>
        <w:rPr>
          <w:sz w:val="24"/>
          <w:szCs w:val="24"/>
        </w:rPr>
        <w:t>ini</w:t>
      </w:r>
      <w:r w:rsidRPr="0022043B">
        <w:rPr>
          <w:sz w:val="24"/>
          <w:szCs w:val="24"/>
        </w:rPr>
        <w:t xml:space="preserve"> </w:t>
      </w:r>
      <w:r>
        <w:rPr>
          <w:sz w:val="24"/>
          <w:szCs w:val="24"/>
        </w:rPr>
        <w:t>m</w:t>
      </w:r>
      <w:r w:rsidRPr="0022043B">
        <w:rPr>
          <w:sz w:val="24"/>
          <w:szCs w:val="24"/>
        </w:rPr>
        <w:t>e</w:t>
      </w:r>
      <w:r>
        <w:rPr>
          <w:sz w:val="24"/>
          <w:szCs w:val="24"/>
        </w:rPr>
        <w:t>rup</w:t>
      </w:r>
      <w:r w:rsidRPr="0022043B">
        <w:rPr>
          <w:sz w:val="24"/>
          <w:szCs w:val="24"/>
        </w:rPr>
        <w:t>a</w:t>
      </w:r>
      <w:r>
        <w:rPr>
          <w:sz w:val="24"/>
          <w:szCs w:val="24"/>
        </w:rPr>
        <w:t>k</w:t>
      </w:r>
      <w:r w:rsidRPr="0022043B">
        <w:rPr>
          <w:sz w:val="24"/>
          <w:szCs w:val="24"/>
        </w:rPr>
        <w:t>a</w:t>
      </w:r>
      <w:r>
        <w:rPr>
          <w:sz w:val="24"/>
          <w:szCs w:val="24"/>
        </w:rPr>
        <w:t>n</w:t>
      </w:r>
      <w:r w:rsidRPr="0022043B">
        <w:rPr>
          <w:sz w:val="24"/>
          <w:szCs w:val="24"/>
        </w:rPr>
        <w:t xml:space="preserve"> </w:t>
      </w:r>
      <w:r>
        <w:rPr>
          <w:sz w:val="24"/>
          <w:szCs w:val="24"/>
        </w:rPr>
        <w:t>h</w:t>
      </w:r>
      <w:r w:rsidRPr="0022043B">
        <w:rPr>
          <w:sz w:val="24"/>
          <w:szCs w:val="24"/>
        </w:rPr>
        <w:t>a</w:t>
      </w:r>
      <w:r>
        <w:rPr>
          <w:sz w:val="24"/>
          <w:szCs w:val="24"/>
        </w:rPr>
        <w:t>sil</w:t>
      </w:r>
      <w:r w:rsidRPr="0022043B">
        <w:rPr>
          <w:sz w:val="24"/>
          <w:szCs w:val="24"/>
        </w:rPr>
        <w:t xml:space="preserve"> </w:t>
      </w:r>
      <w:r>
        <w:rPr>
          <w:sz w:val="24"/>
          <w:szCs w:val="24"/>
        </w:rPr>
        <w:t>inovasi</w:t>
      </w:r>
      <w:r w:rsidRPr="0022043B">
        <w:rPr>
          <w:sz w:val="24"/>
          <w:szCs w:val="24"/>
        </w:rPr>
        <w:t xml:space="preserve"> da</w:t>
      </w:r>
      <w:r>
        <w:rPr>
          <w:sz w:val="24"/>
          <w:szCs w:val="24"/>
        </w:rPr>
        <w:t>n</w:t>
      </w:r>
      <w:r w:rsidRPr="0022043B">
        <w:rPr>
          <w:sz w:val="24"/>
          <w:szCs w:val="24"/>
        </w:rPr>
        <w:t xml:space="preserve"> </w:t>
      </w:r>
      <w:r>
        <w:rPr>
          <w:sz w:val="24"/>
          <w:szCs w:val="24"/>
        </w:rPr>
        <w:t>p</w:t>
      </w:r>
      <w:r w:rsidRPr="0022043B">
        <w:rPr>
          <w:sz w:val="24"/>
          <w:szCs w:val="24"/>
        </w:rPr>
        <w:t>en</w:t>
      </w:r>
      <w:r>
        <w:rPr>
          <w:sz w:val="24"/>
          <w:szCs w:val="24"/>
        </w:rPr>
        <w:t>g</w:t>
      </w:r>
      <w:r w:rsidRPr="0022043B">
        <w:rPr>
          <w:sz w:val="24"/>
          <w:szCs w:val="24"/>
        </w:rPr>
        <w:t>e</w:t>
      </w:r>
      <w:r>
        <w:rPr>
          <w:sz w:val="24"/>
          <w:szCs w:val="24"/>
        </w:rPr>
        <w:t>mba</w:t>
      </w:r>
      <w:r w:rsidRPr="0022043B">
        <w:rPr>
          <w:sz w:val="24"/>
          <w:szCs w:val="24"/>
        </w:rPr>
        <w:t>nga</w:t>
      </w:r>
      <w:r>
        <w:rPr>
          <w:sz w:val="24"/>
          <w:szCs w:val="24"/>
        </w:rPr>
        <w:t>n</w:t>
      </w:r>
      <w:r w:rsidRPr="0022043B">
        <w:rPr>
          <w:sz w:val="24"/>
          <w:szCs w:val="24"/>
        </w:rPr>
        <w:t xml:space="preserve"> pe</w:t>
      </w:r>
      <w:r>
        <w:rPr>
          <w:sz w:val="24"/>
          <w:szCs w:val="24"/>
        </w:rPr>
        <w:t>rpust</w:t>
      </w:r>
      <w:r w:rsidRPr="0022043B">
        <w:rPr>
          <w:sz w:val="24"/>
          <w:szCs w:val="24"/>
        </w:rPr>
        <w:t>akaa</w:t>
      </w:r>
      <w:r>
        <w:rPr>
          <w:sz w:val="24"/>
          <w:szCs w:val="24"/>
        </w:rPr>
        <w:t>n</w:t>
      </w:r>
      <w:r w:rsidRPr="0022043B">
        <w:rPr>
          <w:sz w:val="24"/>
          <w:szCs w:val="24"/>
        </w:rPr>
        <w:t xml:space="preserve"> </w:t>
      </w:r>
      <w:r>
        <w:rPr>
          <w:sz w:val="24"/>
          <w:szCs w:val="24"/>
        </w:rPr>
        <w:t>d</w:t>
      </w:r>
      <w:r w:rsidRPr="0022043B">
        <w:rPr>
          <w:sz w:val="24"/>
          <w:szCs w:val="24"/>
        </w:rPr>
        <w:t>a</w:t>
      </w:r>
      <w:r>
        <w:rPr>
          <w:sz w:val="24"/>
          <w:szCs w:val="24"/>
        </w:rPr>
        <w:t>ri</w:t>
      </w:r>
      <w:r w:rsidRPr="0022043B">
        <w:rPr>
          <w:sz w:val="24"/>
          <w:szCs w:val="24"/>
        </w:rPr>
        <w:t xml:space="preserve"> </w:t>
      </w:r>
      <w:r>
        <w:rPr>
          <w:sz w:val="24"/>
          <w:szCs w:val="24"/>
        </w:rPr>
        <w:t>tahun</w:t>
      </w:r>
      <w:r w:rsidRPr="0022043B">
        <w:rPr>
          <w:sz w:val="24"/>
          <w:szCs w:val="24"/>
        </w:rPr>
        <w:t xml:space="preserve"> </w:t>
      </w:r>
      <w:r>
        <w:rPr>
          <w:sz w:val="24"/>
          <w:szCs w:val="24"/>
        </w:rPr>
        <w:t xml:space="preserve">ke </w:t>
      </w:r>
      <w:r w:rsidRPr="0022043B">
        <w:rPr>
          <w:sz w:val="24"/>
          <w:szCs w:val="24"/>
        </w:rPr>
        <w:t>ta</w:t>
      </w:r>
      <w:r>
        <w:rPr>
          <w:sz w:val="24"/>
          <w:szCs w:val="24"/>
        </w:rPr>
        <w:t xml:space="preserve">hun. </w:t>
      </w:r>
      <w:proofErr w:type="gramStart"/>
      <w:r>
        <w:rPr>
          <w:sz w:val="24"/>
          <w:szCs w:val="24"/>
        </w:rPr>
        <w:t>Dimu</w:t>
      </w:r>
      <w:r w:rsidRPr="0022043B">
        <w:rPr>
          <w:sz w:val="24"/>
          <w:szCs w:val="24"/>
        </w:rPr>
        <w:t>la</w:t>
      </w:r>
      <w:r>
        <w:rPr>
          <w:sz w:val="24"/>
          <w:szCs w:val="24"/>
        </w:rPr>
        <w:t xml:space="preserve">i </w:t>
      </w:r>
      <w:r w:rsidRPr="0022043B">
        <w:rPr>
          <w:sz w:val="24"/>
          <w:szCs w:val="24"/>
        </w:rPr>
        <w:t xml:space="preserve"> </w:t>
      </w:r>
      <w:r>
        <w:rPr>
          <w:sz w:val="24"/>
          <w:szCs w:val="24"/>
        </w:rPr>
        <w:t>d</w:t>
      </w:r>
      <w:r w:rsidRPr="0022043B">
        <w:rPr>
          <w:sz w:val="24"/>
          <w:szCs w:val="24"/>
        </w:rPr>
        <w:t>a</w:t>
      </w:r>
      <w:r>
        <w:rPr>
          <w:sz w:val="24"/>
          <w:szCs w:val="24"/>
        </w:rPr>
        <w:t>ri</w:t>
      </w:r>
      <w:proofErr w:type="gramEnd"/>
      <w:r>
        <w:rPr>
          <w:sz w:val="24"/>
          <w:szCs w:val="24"/>
        </w:rPr>
        <w:t xml:space="preserve"> </w:t>
      </w:r>
      <w:r w:rsidRPr="0022043B">
        <w:rPr>
          <w:sz w:val="24"/>
          <w:szCs w:val="24"/>
        </w:rPr>
        <w:t xml:space="preserve"> </w:t>
      </w:r>
      <w:r>
        <w:rPr>
          <w:sz w:val="24"/>
          <w:szCs w:val="24"/>
        </w:rPr>
        <w:t>p</w:t>
      </w:r>
      <w:r w:rsidRPr="0022043B">
        <w:rPr>
          <w:sz w:val="24"/>
          <w:szCs w:val="24"/>
        </w:rPr>
        <w:t>e</w:t>
      </w:r>
      <w:r>
        <w:rPr>
          <w:sz w:val="24"/>
          <w:szCs w:val="24"/>
        </w:rPr>
        <w:t>mba</w:t>
      </w:r>
      <w:r w:rsidRPr="0022043B">
        <w:rPr>
          <w:sz w:val="24"/>
          <w:szCs w:val="24"/>
        </w:rPr>
        <w:t>n</w:t>
      </w:r>
      <w:r>
        <w:rPr>
          <w:sz w:val="24"/>
          <w:szCs w:val="24"/>
        </w:rPr>
        <w:t>gun</w:t>
      </w:r>
      <w:r w:rsidRPr="0022043B">
        <w:rPr>
          <w:sz w:val="24"/>
          <w:szCs w:val="24"/>
        </w:rPr>
        <w:t>a</w:t>
      </w:r>
      <w:r>
        <w:rPr>
          <w:sz w:val="24"/>
          <w:szCs w:val="24"/>
        </w:rPr>
        <w:t xml:space="preserve">n </w:t>
      </w:r>
      <w:r w:rsidRPr="0022043B">
        <w:rPr>
          <w:sz w:val="24"/>
          <w:szCs w:val="24"/>
        </w:rPr>
        <w:t xml:space="preserve"> </w:t>
      </w:r>
      <w:r>
        <w:rPr>
          <w:sz w:val="24"/>
          <w:szCs w:val="24"/>
        </w:rPr>
        <w:t>p</w:t>
      </w:r>
      <w:r w:rsidRPr="0022043B">
        <w:rPr>
          <w:sz w:val="24"/>
          <w:szCs w:val="24"/>
        </w:rPr>
        <w:t>e</w:t>
      </w:r>
      <w:r>
        <w:rPr>
          <w:sz w:val="24"/>
          <w:szCs w:val="24"/>
        </w:rPr>
        <w:t>rpu</w:t>
      </w:r>
      <w:r w:rsidRPr="0022043B">
        <w:rPr>
          <w:sz w:val="24"/>
          <w:szCs w:val="24"/>
        </w:rPr>
        <w:t>s</w:t>
      </w:r>
      <w:r>
        <w:rPr>
          <w:sz w:val="24"/>
          <w:szCs w:val="24"/>
        </w:rPr>
        <w:t>ta</w:t>
      </w:r>
      <w:r w:rsidRPr="0022043B">
        <w:rPr>
          <w:sz w:val="24"/>
          <w:szCs w:val="24"/>
        </w:rPr>
        <w:t>kaa</w:t>
      </w:r>
      <w:r>
        <w:rPr>
          <w:sz w:val="24"/>
          <w:szCs w:val="24"/>
        </w:rPr>
        <w:t xml:space="preserve">n </w:t>
      </w:r>
      <w:r w:rsidRPr="0022043B">
        <w:rPr>
          <w:sz w:val="24"/>
          <w:szCs w:val="24"/>
        </w:rPr>
        <w:t xml:space="preserve"> </w:t>
      </w:r>
      <w:r>
        <w:rPr>
          <w:sz w:val="24"/>
          <w:szCs w:val="24"/>
        </w:rPr>
        <w:t>m</w:t>
      </w:r>
      <w:r w:rsidRPr="0022043B">
        <w:rPr>
          <w:sz w:val="24"/>
          <w:szCs w:val="24"/>
        </w:rPr>
        <w:t>e</w:t>
      </w:r>
      <w:r>
        <w:rPr>
          <w:sz w:val="24"/>
          <w:szCs w:val="24"/>
        </w:rPr>
        <w:t xml:space="preserve">njadi </w:t>
      </w:r>
      <w:r w:rsidRPr="0022043B">
        <w:rPr>
          <w:sz w:val="24"/>
          <w:szCs w:val="24"/>
        </w:rPr>
        <w:t xml:space="preserve"> </w:t>
      </w:r>
      <w:r>
        <w:rPr>
          <w:sz w:val="24"/>
          <w:szCs w:val="24"/>
        </w:rPr>
        <w:t>t</w:t>
      </w:r>
      <w:r w:rsidRPr="0022043B">
        <w:rPr>
          <w:sz w:val="24"/>
          <w:szCs w:val="24"/>
        </w:rPr>
        <w:t>ig</w:t>
      </w:r>
      <w:r>
        <w:rPr>
          <w:sz w:val="24"/>
          <w:szCs w:val="24"/>
        </w:rPr>
        <w:t>a  lant</w:t>
      </w:r>
      <w:r w:rsidRPr="0022043B">
        <w:rPr>
          <w:sz w:val="24"/>
          <w:szCs w:val="24"/>
        </w:rPr>
        <w:t>a</w:t>
      </w:r>
      <w:r>
        <w:rPr>
          <w:sz w:val="24"/>
          <w:szCs w:val="24"/>
        </w:rPr>
        <w:t xml:space="preserve">i </w:t>
      </w:r>
      <w:r w:rsidRPr="0022043B">
        <w:rPr>
          <w:sz w:val="24"/>
          <w:szCs w:val="24"/>
        </w:rPr>
        <w:t xml:space="preserve"> </w:t>
      </w:r>
      <w:r>
        <w:rPr>
          <w:sz w:val="24"/>
          <w:szCs w:val="24"/>
        </w:rPr>
        <w:t>p</w:t>
      </w:r>
      <w:r w:rsidRPr="0022043B">
        <w:rPr>
          <w:sz w:val="24"/>
          <w:szCs w:val="24"/>
        </w:rPr>
        <w:t>ad</w:t>
      </w:r>
      <w:r>
        <w:rPr>
          <w:sz w:val="24"/>
          <w:szCs w:val="24"/>
        </w:rPr>
        <w:t xml:space="preserve">a </w:t>
      </w:r>
      <w:r w:rsidRPr="0022043B">
        <w:rPr>
          <w:sz w:val="24"/>
          <w:szCs w:val="24"/>
        </w:rPr>
        <w:t xml:space="preserve"> </w:t>
      </w:r>
      <w:r>
        <w:rPr>
          <w:sz w:val="24"/>
          <w:szCs w:val="24"/>
        </w:rPr>
        <w:t>tahun  200</w:t>
      </w:r>
      <w:r w:rsidRPr="0022043B">
        <w:rPr>
          <w:sz w:val="24"/>
          <w:szCs w:val="24"/>
        </w:rPr>
        <w:t>4-</w:t>
      </w:r>
      <w:r>
        <w:rPr>
          <w:sz w:val="24"/>
          <w:szCs w:val="24"/>
        </w:rPr>
        <w:t>2006, k</w:t>
      </w:r>
      <w:r w:rsidRPr="0022043B">
        <w:rPr>
          <w:sz w:val="24"/>
          <w:szCs w:val="24"/>
        </w:rPr>
        <w:t>e</w:t>
      </w:r>
      <w:r>
        <w:rPr>
          <w:sz w:val="24"/>
          <w:szCs w:val="24"/>
        </w:rPr>
        <w:t>mud</w:t>
      </w:r>
      <w:r w:rsidRPr="0022043B">
        <w:rPr>
          <w:sz w:val="24"/>
          <w:szCs w:val="24"/>
        </w:rPr>
        <w:t>ia</w:t>
      </w:r>
      <w:r>
        <w:rPr>
          <w:sz w:val="24"/>
          <w:szCs w:val="24"/>
        </w:rPr>
        <w:t>n di</w:t>
      </w:r>
      <w:r w:rsidRPr="0022043B">
        <w:rPr>
          <w:sz w:val="24"/>
          <w:szCs w:val="24"/>
        </w:rPr>
        <w:t>la</w:t>
      </w:r>
      <w:r>
        <w:rPr>
          <w:sz w:val="24"/>
          <w:szCs w:val="24"/>
        </w:rPr>
        <w:t>nju</w:t>
      </w:r>
      <w:r w:rsidRPr="0022043B">
        <w:rPr>
          <w:sz w:val="24"/>
          <w:szCs w:val="24"/>
        </w:rPr>
        <w:t>t</w:t>
      </w:r>
      <w:r>
        <w:rPr>
          <w:sz w:val="24"/>
          <w:szCs w:val="24"/>
        </w:rPr>
        <w:t>k</w:t>
      </w:r>
      <w:r w:rsidRPr="0022043B">
        <w:rPr>
          <w:sz w:val="24"/>
          <w:szCs w:val="24"/>
        </w:rPr>
        <w:t>a</w:t>
      </w:r>
      <w:r>
        <w:rPr>
          <w:sz w:val="24"/>
          <w:szCs w:val="24"/>
        </w:rPr>
        <w:t>n d</w:t>
      </w:r>
      <w:r w:rsidRPr="0022043B">
        <w:rPr>
          <w:sz w:val="24"/>
          <w:szCs w:val="24"/>
        </w:rPr>
        <w:t>e</w:t>
      </w:r>
      <w:r>
        <w:rPr>
          <w:sz w:val="24"/>
          <w:szCs w:val="24"/>
        </w:rPr>
        <w:t>ng</w:t>
      </w:r>
      <w:r w:rsidRPr="0022043B">
        <w:rPr>
          <w:sz w:val="24"/>
          <w:szCs w:val="24"/>
        </w:rPr>
        <w:t>a</w:t>
      </w:r>
      <w:r>
        <w:rPr>
          <w:sz w:val="24"/>
          <w:szCs w:val="24"/>
        </w:rPr>
        <w:t>n di</w:t>
      </w:r>
      <w:r w:rsidRPr="0022043B">
        <w:rPr>
          <w:sz w:val="24"/>
          <w:szCs w:val="24"/>
        </w:rPr>
        <w:t>g</w:t>
      </w:r>
      <w:r>
        <w:rPr>
          <w:sz w:val="24"/>
          <w:szCs w:val="24"/>
        </w:rPr>
        <w:t>i</w:t>
      </w:r>
      <w:r w:rsidRPr="0022043B">
        <w:rPr>
          <w:sz w:val="24"/>
          <w:szCs w:val="24"/>
        </w:rPr>
        <w:t>ta</w:t>
      </w:r>
      <w:r>
        <w:rPr>
          <w:sz w:val="24"/>
          <w:szCs w:val="24"/>
        </w:rPr>
        <w:t>l</w:t>
      </w:r>
      <w:r w:rsidRPr="0022043B">
        <w:rPr>
          <w:sz w:val="24"/>
          <w:szCs w:val="24"/>
        </w:rPr>
        <w:t>i</w:t>
      </w:r>
      <w:r>
        <w:rPr>
          <w:sz w:val="24"/>
          <w:szCs w:val="24"/>
        </w:rPr>
        <w:t>s</w:t>
      </w:r>
      <w:r w:rsidRPr="0022043B">
        <w:rPr>
          <w:sz w:val="24"/>
          <w:szCs w:val="24"/>
        </w:rPr>
        <w:t>a</w:t>
      </w:r>
      <w:r>
        <w:rPr>
          <w:sz w:val="24"/>
          <w:szCs w:val="24"/>
        </w:rPr>
        <w:t>si</w:t>
      </w:r>
      <w:r w:rsidRPr="0022043B">
        <w:rPr>
          <w:sz w:val="24"/>
          <w:szCs w:val="24"/>
        </w:rPr>
        <w:t xml:space="preserve"> </w:t>
      </w:r>
      <w:r>
        <w:rPr>
          <w:sz w:val="24"/>
          <w:szCs w:val="24"/>
        </w:rPr>
        <w:t>si</w:t>
      </w:r>
      <w:r w:rsidRPr="0022043B">
        <w:rPr>
          <w:sz w:val="24"/>
          <w:szCs w:val="24"/>
        </w:rPr>
        <w:t>s</w:t>
      </w:r>
      <w:r>
        <w:rPr>
          <w:sz w:val="24"/>
          <w:szCs w:val="24"/>
        </w:rPr>
        <w:t>tem p</w:t>
      </w:r>
      <w:r w:rsidRPr="0022043B">
        <w:rPr>
          <w:sz w:val="24"/>
          <w:szCs w:val="24"/>
        </w:rPr>
        <w:t>e</w:t>
      </w:r>
      <w:r>
        <w:rPr>
          <w:sz w:val="24"/>
          <w:szCs w:val="24"/>
        </w:rPr>
        <w:t>l</w:t>
      </w:r>
      <w:r w:rsidRPr="0022043B">
        <w:rPr>
          <w:sz w:val="24"/>
          <w:szCs w:val="24"/>
        </w:rPr>
        <w:t>aya</w:t>
      </w:r>
      <w:r>
        <w:rPr>
          <w:sz w:val="24"/>
          <w:szCs w:val="24"/>
        </w:rPr>
        <w:t>n</w:t>
      </w:r>
      <w:r w:rsidRPr="0022043B">
        <w:rPr>
          <w:sz w:val="24"/>
          <w:szCs w:val="24"/>
        </w:rPr>
        <w:t>a</w:t>
      </w:r>
      <w:r>
        <w:rPr>
          <w:sz w:val="24"/>
          <w:szCs w:val="24"/>
        </w:rPr>
        <w:t xml:space="preserve">n </w:t>
      </w:r>
      <w:r w:rsidRPr="0022043B">
        <w:rPr>
          <w:sz w:val="24"/>
          <w:szCs w:val="24"/>
        </w:rPr>
        <w:t>pe</w:t>
      </w:r>
      <w:r>
        <w:rPr>
          <w:sz w:val="24"/>
          <w:szCs w:val="24"/>
        </w:rPr>
        <w:t>l</w:t>
      </w:r>
      <w:r w:rsidRPr="0022043B">
        <w:rPr>
          <w:sz w:val="24"/>
          <w:szCs w:val="24"/>
        </w:rPr>
        <w:t>ayana</w:t>
      </w:r>
      <w:r>
        <w:rPr>
          <w:sz w:val="24"/>
          <w:szCs w:val="24"/>
        </w:rPr>
        <w:t>n p</w:t>
      </w:r>
      <w:r w:rsidRPr="0022043B">
        <w:rPr>
          <w:sz w:val="24"/>
          <w:szCs w:val="24"/>
        </w:rPr>
        <w:t>e</w:t>
      </w:r>
      <w:r>
        <w:rPr>
          <w:sz w:val="24"/>
          <w:szCs w:val="24"/>
        </w:rPr>
        <w:t>rpust</w:t>
      </w:r>
      <w:r w:rsidRPr="0022043B">
        <w:rPr>
          <w:sz w:val="24"/>
          <w:szCs w:val="24"/>
        </w:rPr>
        <w:t>a</w:t>
      </w:r>
      <w:r>
        <w:rPr>
          <w:sz w:val="24"/>
          <w:szCs w:val="24"/>
        </w:rPr>
        <w:t>k</w:t>
      </w:r>
      <w:r w:rsidRPr="0022043B">
        <w:rPr>
          <w:sz w:val="24"/>
          <w:szCs w:val="24"/>
        </w:rPr>
        <w:t>aa</w:t>
      </w:r>
      <w:r>
        <w:rPr>
          <w:sz w:val="24"/>
          <w:szCs w:val="24"/>
        </w:rPr>
        <w:t xml:space="preserve">n. </w:t>
      </w:r>
      <w:r w:rsidRPr="0022043B">
        <w:rPr>
          <w:sz w:val="24"/>
          <w:szCs w:val="24"/>
        </w:rPr>
        <w:t>Pe</w:t>
      </w:r>
      <w:r>
        <w:rPr>
          <w:sz w:val="24"/>
          <w:szCs w:val="24"/>
        </w:rPr>
        <w:t>mban</w:t>
      </w:r>
      <w:r w:rsidRPr="0022043B">
        <w:rPr>
          <w:sz w:val="24"/>
          <w:szCs w:val="24"/>
        </w:rPr>
        <w:t>g</w:t>
      </w:r>
      <w:r>
        <w:rPr>
          <w:sz w:val="24"/>
          <w:szCs w:val="24"/>
        </w:rPr>
        <w:t>u</w:t>
      </w:r>
      <w:r w:rsidRPr="0022043B">
        <w:rPr>
          <w:sz w:val="24"/>
          <w:szCs w:val="24"/>
        </w:rPr>
        <w:t>na</w:t>
      </w:r>
      <w:r>
        <w:rPr>
          <w:sz w:val="24"/>
          <w:szCs w:val="24"/>
        </w:rPr>
        <w:t>n</w:t>
      </w:r>
      <w:r w:rsidRPr="0022043B">
        <w:rPr>
          <w:sz w:val="24"/>
          <w:szCs w:val="24"/>
        </w:rPr>
        <w:t xml:space="preserve"> </w:t>
      </w:r>
      <w:r>
        <w:rPr>
          <w:sz w:val="24"/>
          <w:szCs w:val="24"/>
        </w:rPr>
        <w:t>r</w:t>
      </w:r>
      <w:r w:rsidRPr="0022043B">
        <w:rPr>
          <w:sz w:val="24"/>
          <w:szCs w:val="24"/>
        </w:rPr>
        <w:t>uanga</w:t>
      </w:r>
      <w:r>
        <w:rPr>
          <w:sz w:val="24"/>
          <w:szCs w:val="24"/>
        </w:rPr>
        <w:t>n</w:t>
      </w:r>
      <w:r w:rsidRPr="0022043B">
        <w:rPr>
          <w:sz w:val="24"/>
          <w:szCs w:val="24"/>
        </w:rPr>
        <w:t xml:space="preserve"> </w:t>
      </w:r>
      <w:r>
        <w:rPr>
          <w:sz w:val="24"/>
          <w:szCs w:val="24"/>
        </w:rPr>
        <w:t>in</w:t>
      </w:r>
      <w:r w:rsidRPr="0022043B">
        <w:rPr>
          <w:sz w:val="24"/>
          <w:szCs w:val="24"/>
        </w:rPr>
        <w:t>te</w:t>
      </w:r>
      <w:r>
        <w:rPr>
          <w:sz w:val="24"/>
          <w:szCs w:val="24"/>
        </w:rPr>
        <w:t>rn</w:t>
      </w:r>
      <w:r w:rsidRPr="0022043B">
        <w:rPr>
          <w:sz w:val="24"/>
          <w:szCs w:val="24"/>
        </w:rPr>
        <w:t>e</w:t>
      </w:r>
      <w:r>
        <w:rPr>
          <w:sz w:val="24"/>
          <w:szCs w:val="24"/>
        </w:rPr>
        <w:t>t</w:t>
      </w:r>
      <w:r w:rsidRPr="0022043B">
        <w:rPr>
          <w:sz w:val="24"/>
          <w:szCs w:val="24"/>
        </w:rPr>
        <w:t xml:space="preserve"> </w:t>
      </w:r>
      <w:r>
        <w:rPr>
          <w:sz w:val="24"/>
          <w:szCs w:val="24"/>
        </w:rPr>
        <w:t>d</w:t>
      </w:r>
      <w:r w:rsidRPr="0022043B">
        <w:rPr>
          <w:sz w:val="24"/>
          <w:szCs w:val="24"/>
        </w:rPr>
        <w:t>a</w:t>
      </w:r>
      <w:r>
        <w:rPr>
          <w:sz w:val="24"/>
          <w:szCs w:val="24"/>
        </w:rPr>
        <w:t>n</w:t>
      </w:r>
      <w:r w:rsidRPr="0022043B">
        <w:rPr>
          <w:sz w:val="24"/>
          <w:szCs w:val="24"/>
        </w:rPr>
        <w:t xml:space="preserve"> </w:t>
      </w:r>
      <w:r>
        <w:rPr>
          <w:sz w:val="24"/>
          <w:szCs w:val="24"/>
        </w:rPr>
        <w:t>mu</w:t>
      </w:r>
      <w:r w:rsidRPr="0022043B">
        <w:rPr>
          <w:sz w:val="24"/>
          <w:szCs w:val="24"/>
        </w:rPr>
        <w:t>l</w:t>
      </w:r>
      <w:r>
        <w:rPr>
          <w:sz w:val="24"/>
          <w:szCs w:val="24"/>
        </w:rPr>
        <w:t>t</w:t>
      </w:r>
      <w:r w:rsidRPr="0022043B">
        <w:rPr>
          <w:sz w:val="24"/>
          <w:szCs w:val="24"/>
        </w:rPr>
        <w:t>i</w:t>
      </w:r>
      <w:r>
        <w:rPr>
          <w:sz w:val="24"/>
          <w:szCs w:val="24"/>
        </w:rPr>
        <w:t xml:space="preserve">media </w:t>
      </w:r>
      <w:r w:rsidRPr="0022043B">
        <w:rPr>
          <w:sz w:val="24"/>
          <w:szCs w:val="24"/>
        </w:rPr>
        <w:t>pa</w:t>
      </w:r>
      <w:r>
        <w:rPr>
          <w:sz w:val="24"/>
          <w:szCs w:val="24"/>
        </w:rPr>
        <w:t>da tahun</w:t>
      </w:r>
      <w:r w:rsidRPr="0022043B">
        <w:rPr>
          <w:sz w:val="24"/>
          <w:szCs w:val="24"/>
        </w:rPr>
        <w:t xml:space="preserve"> </w:t>
      </w:r>
      <w:r>
        <w:rPr>
          <w:sz w:val="24"/>
          <w:szCs w:val="24"/>
        </w:rPr>
        <w:t>2013</w:t>
      </w:r>
      <w:r w:rsidRPr="0022043B">
        <w:rPr>
          <w:sz w:val="24"/>
          <w:szCs w:val="24"/>
        </w:rPr>
        <w:t xml:space="preserve"> </w:t>
      </w:r>
      <w:r>
        <w:rPr>
          <w:sz w:val="24"/>
          <w:szCs w:val="24"/>
        </w:rPr>
        <w:t>untuk</w:t>
      </w:r>
      <w:r w:rsidRPr="0022043B">
        <w:rPr>
          <w:sz w:val="24"/>
          <w:szCs w:val="24"/>
        </w:rPr>
        <w:t xml:space="preserve"> </w:t>
      </w:r>
      <w:r>
        <w:rPr>
          <w:sz w:val="24"/>
          <w:szCs w:val="24"/>
        </w:rPr>
        <w:t>menj</w:t>
      </w:r>
      <w:r w:rsidRPr="0022043B">
        <w:rPr>
          <w:sz w:val="24"/>
          <w:szCs w:val="24"/>
        </w:rPr>
        <w:t>a</w:t>
      </w:r>
      <w:r>
        <w:rPr>
          <w:sz w:val="24"/>
          <w:szCs w:val="24"/>
        </w:rPr>
        <w:t>w</w:t>
      </w:r>
      <w:r w:rsidRPr="0022043B">
        <w:rPr>
          <w:sz w:val="24"/>
          <w:szCs w:val="24"/>
        </w:rPr>
        <w:t>a</w:t>
      </w:r>
      <w:r>
        <w:rPr>
          <w:sz w:val="24"/>
          <w:szCs w:val="24"/>
        </w:rPr>
        <w:t>b</w:t>
      </w:r>
      <w:r w:rsidRPr="0022043B">
        <w:rPr>
          <w:sz w:val="24"/>
          <w:szCs w:val="24"/>
        </w:rPr>
        <w:t xml:space="preserve"> </w:t>
      </w:r>
      <w:r>
        <w:rPr>
          <w:sz w:val="24"/>
          <w:szCs w:val="24"/>
        </w:rPr>
        <w:t>k</w:t>
      </w:r>
      <w:r w:rsidRPr="0022043B">
        <w:rPr>
          <w:sz w:val="24"/>
          <w:szCs w:val="24"/>
        </w:rPr>
        <w:t>e</w:t>
      </w:r>
      <w:r>
        <w:rPr>
          <w:sz w:val="24"/>
          <w:szCs w:val="24"/>
        </w:rPr>
        <w:t>butuhan info</w:t>
      </w:r>
      <w:r w:rsidRPr="0022043B">
        <w:rPr>
          <w:sz w:val="24"/>
          <w:szCs w:val="24"/>
        </w:rPr>
        <w:t>r</w:t>
      </w:r>
      <w:r>
        <w:rPr>
          <w:sz w:val="24"/>
          <w:szCs w:val="24"/>
        </w:rPr>
        <w:t xml:space="preserve">masi  </w:t>
      </w:r>
      <w:r w:rsidRPr="0022043B">
        <w:rPr>
          <w:sz w:val="24"/>
          <w:szCs w:val="24"/>
        </w:rPr>
        <w:t xml:space="preserve"> </w:t>
      </w:r>
      <w:r>
        <w:rPr>
          <w:sz w:val="24"/>
          <w:szCs w:val="24"/>
        </w:rPr>
        <w:t>di</w:t>
      </w:r>
      <w:r w:rsidRPr="0022043B">
        <w:rPr>
          <w:sz w:val="24"/>
          <w:szCs w:val="24"/>
        </w:rPr>
        <w:t>g</w:t>
      </w:r>
      <w:r>
        <w:rPr>
          <w:sz w:val="24"/>
          <w:szCs w:val="24"/>
        </w:rPr>
        <w:t>i</w:t>
      </w:r>
      <w:r w:rsidRPr="0022043B">
        <w:rPr>
          <w:sz w:val="24"/>
          <w:szCs w:val="24"/>
        </w:rPr>
        <w:t>ta</w:t>
      </w:r>
      <w:r>
        <w:rPr>
          <w:sz w:val="24"/>
          <w:szCs w:val="24"/>
        </w:rPr>
        <w:t xml:space="preserve">l  </w:t>
      </w:r>
      <w:r w:rsidRPr="0022043B">
        <w:rPr>
          <w:sz w:val="24"/>
          <w:szCs w:val="24"/>
        </w:rPr>
        <w:t xml:space="preserve"> yan</w:t>
      </w:r>
      <w:r>
        <w:rPr>
          <w:sz w:val="24"/>
          <w:szCs w:val="24"/>
        </w:rPr>
        <w:t xml:space="preserve">g  </w:t>
      </w:r>
      <w:r w:rsidRPr="0022043B">
        <w:rPr>
          <w:sz w:val="24"/>
          <w:szCs w:val="24"/>
        </w:rPr>
        <w:t xml:space="preserve"> </w:t>
      </w:r>
      <w:r>
        <w:rPr>
          <w:sz w:val="24"/>
          <w:szCs w:val="24"/>
        </w:rPr>
        <w:t>menin</w:t>
      </w:r>
      <w:r w:rsidRPr="0022043B">
        <w:rPr>
          <w:sz w:val="24"/>
          <w:szCs w:val="24"/>
        </w:rPr>
        <w:t>gka</w:t>
      </w:r>
      <w:r>
        <w:rPr>
          <w:sz w:val="24"/>
          <w:szCs w:val="24"/>
        </w:rPr>
        <w:t xml:space="preserve">t.  </w:t>
      </w:r>
      <w:r w:rsidRPr="0022043B">
        <w:rPr>
          <w:sz w:val="24"/>
          <w:szCs w:val="24"/>
        </w:rPr>
        <w:t>Pengemba</w:t>
      </w:r>
      <w:r>
        <w:rPr>
          <w:sz w:val="24"/>
          <w:szCs w:val="24"/>
        </w:rPr>
        <w:t>ng</w:t>
      </w:r>
      <w:r w:rsidRPr="0022043B">
        <w:rPr>
          <w:sz w:val="24"/>
          <w:szCs w:val="24"/>
        </w:rPr>
        <w:t>a</w:t>
      </w:r>
      <w:r>
        <w:rPr>
          <w:sz w:val="24"/>
          <w:szCs w:val="24"/>
        </w:rPr>
        <w:t xml:space="preserve">n  </w:t>
      </w:r>
      <w:r w:rsidRPr="0022043B">
        <w:rPr>
          <w:sz w:val="24"/>
          <w:szCs w:val="24"/>
        </w:rPr>
        <w:t xml:space="preserve"> </w:t>
      </w:r>
      <w:r>
        <w:rPr>
          <w:sz w:val="24"/>
          <w:szCs w:val="24"/>
        </w:rPr>
        <w:t>di</w:t>
      </w:r>
      <w:r w:rsidRPr="0022043B">
        <w:rPr>
          <w:sz w:val="24"/>
          <w:szCs w:val="24"/>
        </w:rPr>
        <w:t>la</w:t>
      </w:r>
      <w:r>
        <w:rPr>
          <w:sz w:val="24"/>
          <w:szCs w:val="24"/>
        </w:rPr>
        <w:t>nju</w:t>
      </w:r>
      <w:r w:rsidRPr="0022043B">
        <w:rPr>
          <w:sz w:val="24"/>
          <w:szCs w:val="24"/>
        </w:rPr>
        <w:t>t</w:t>
      </w:r>
      <w:r>
        <w:rPr>
          <w:sz w:val="24"/>
          <w:szCs w:val="24"/>
        </w:rPr>
        <w:t>k</w:t>
      </w:r>
      <w:r w:rsidRPr="0022043B">
        <w:rPr>
          <w:sz w:val="24"/>
          <w:szCs w:val="24"/>
        </w:rPr>
        <w:t>a</w:t>
      </w:r>
      <w:r>
        <w:rPr>
          <w:sz w:val="24"/>
          <w:szCs w:val="24"/>
        </w:rPr>
        <w:t xml:space="preserve">n  </w:t>
      </w:r>
      <w:r w:rsidRPr="0022043B">
        <w:rPr>
          <w:sz w:val="24"/>
          <w:szCs w:val="24"/>
        </w:rPr>
        <w:t xml:space="preserve"> pad</w:t>
      </w:r>
      <w:r>
        <w:rPr>
          <w:sz w:val="24"/>
          <w:szCs w:val="24"/>
        </w:rPr>
        <w:t xml:space="preserve">a   2014  </w:t>
      </w:r>
      <w:r w:rsidRPr="0022043B">
        <w:rPr>
          <w:sz w:val="24"/>
          <w:szCs w:val="24"/>
        </w:rPr>
        <w:t xml:space="preserve"> </w:t>
      </w:r>
      <w:r>
        <w:rPr>
          <w:sz w:val="24"/>
          <w:szCs w:val="24"/>
        </w:rPr>
        <w:t>d</w:t>
      </w:r>
      <w:r w:rsidRPr="0022043B">
        <w:rPr>
          <w:sz w:val="24"/>
          <w:szCs w:val="24"/>
        </w:rPr>
        <w:t>en</w:t>
      </w:r>
      <w:r>
        <w:rPr>
          <w:sz w:val="24"/>
          <w:szCs w:val="24"/>
        </w:rPr>
        <w:t>g</w:t>
      </w:r>
      <w:r w:rsidRPr="0022043B">
        <w:rPr>
          <w:sz w:val="24"/>
          <w:szCs w:val="24"/>
        </w:rPr>
        <w:t>a</w:t>
      </w:r>
      <w:r>
        <w:rPr>
          <w:sz w:val="24"/>
          <w:szCs w:val="24"/>
        </w:rPr>
        <w:t>n p</w:t>
      </w:r>
      <w:r w:rsidRPr="0022043B">
        <w:rPr>
          <w:sz w:val="24"/>
          <w:szCs w:val="24"/>
        </w:rPr>
        <w:t>e</w:t>
      </w:r>
      <w:r>
        <w:rPr>
          <w:sz w:val="24"/>
          <w:szCs w:val="24"/>
        </w:rPr>
        <w:t>mba</w:t>
      </w:r>
      <w:r w:rsidRPr="0022043B">
        <w:rPr>
          <w:sz w:val="24"/>
          <w:szCs w:val="24"/>
        </w:rPr>
        <w:t>ng</w:t>
      </w:r>
      <w:r>
        <w:rPr>
          <w:sz w:val="24"/>
          <w:szCs w:val="24"/>
        </w:rPr>
        <w:t>un</w:t>
      </w:r>
      <w:r w:rsidRPr="0022043B">
        <w:rPr>
          <w:sz w:val="24"/>
          <w:szCs w:val="24"/>
        </w:rPr>
        <w:t>a</w:t>
      </w:r>
      <w:r>
        <w:rPr>
          <w:sz w:val="24"/>
          <w:szCs w:val="24"/>
        </w:rPr>
        <w:t>n</w:t>
      </w:r>
      <w:r w:rsidRPr="0022043B">
        <w:rPr>
          <w:sz w:val="24"/>
          <w:szCs w:val="24"/>
        </w:rPr>
        <w:t xml:space="preserve"> </w:t>
      </w:r>
      <w:r>
        <w:rPr>
          <w:sz w:val="24"/>
          <w:szCs w:val="24"/>
        </w:rPr>
        <w:t>f</w:t>
      </w:r>
      <w:r w:rsidRPr="0022043B">
        <w:rPr>
          <w:sz w:val="24"/>
          <w:szCs w:val="24"/>
        </w:rPr>
        <w:t>a</w:t>
      </w:r>
      <w:r>
        <w:rPr>
          <w:sz w:val="24"/>
          <w:szCs w:val="24"/>
        </w:rPr>
        <w:t>si</w:t>
      </w:r>
      <w:r w:rsidRPr="0022043B">
        <w:rPr>
          <w:sz w:val="24"/>
          <w:szCs w:val="24"/>
        </w:rPr>
        <w:t>l</w:t>
      </w:r>
      <w:r>
        <w:rPr>
          <w:sz w:val="24"/>
          <w:szCs w:val="24"/>
        </w:rPr>
        <w:t>i</w:t>
      </w:r>
      <w:r w:rsidRPr="0022043B">
        <w:rPr>
          <w:sz w:val="24"/>
          <w:szCs w:val="24"/>
        </w:rPr>
        <w:t>ta</w:t>
      </w:r>
      <w:r>
        <w:rPr>
          <w:sz w:val="24"/>
          <w:szCs w:val="24"/>
        </w:rPr>
        <w:t>s</w:t>
      </w:r>
      <w:r w:rsidRPr="0022043B">
        <w:rPr>
          <w:sz w:val="24"/>
          <w:szCs w:val="24"/>
        </w:rPr>
        <w:t xml:space="preserve"> </w:t>
      </w:r>
      <w:r>
        <w:rPr>
          <w:sz w:val="24"/>
          <w:szCs w:val="24"/>
        </w:rPr>
        <w:t>fisik</w:t>
      </w:r>
      <w:r w:rsidRPr="0022043B">
        <w:rPr>
          <w:sz w:val="24"/>
          <w:szCs w:val="24"/>
        </w:rPr>
        <w:t xml:space="preserve"> </w:t>
      </w:r>
      <w:r>
        <w:rPr>
          <w:sz w:val="24"/>
          <w:szCs w:val="24"/>
        </w:rPr>
        <w:t>p</w:t>
      </w:r>
      <w:r w:rsidRPr="0022043B">
        <w:rPr>
          <w:sz w:val="24"/>
          <w:szCs w:val="24"/>
        </w:rPr>
        <w:t>e</w:t>
      </w:r>
      <w:r>
        <w:rPr>
          <w:sz w:val="24"/>
          <w:szCs w:val="24"/>
        </w:rPr>
        <w:t>rpust</w:t>
      </w:r>
      <w:r w:rsidRPr="0022043B">
        <w:rPr>
          <w:sz w:val="24"/>
          <w:szCs w:val="24"/>
        </w:rPr>
        <w:t>a</w:t>
      </w:r>
      <w:r>
        <w:rPr>
          <w:sz w:val="24"/>
          <w:szCs w:val="24"/>
        </w:rPr>
        <w:t>k</w:t>
      </w:r>
      <w:r w:rsidRPr="0022043B">
        <w:rPr>
          <w:sz w:val="24"/>
          <w:szCs w:val="24"/>
        </w:rPr>
        <w:t>aa</w:t>
      </w:r>
      <w:r>
        <w:rPr>
          <w:sz w:val="24"/>
          <w:szCs w:val="24"/>
        </w:rPr>
        <w:t>n</w:t>
      </w:r>
      <w:r w:rsidRPr="0022043B">
        <w:rPr>
          <w:sz w:val="24"/>
          <w:szCs w:val="24"/>
        </w:rPr>
        <w:t xml:space="preserve"> </w:t>
      </w:r>
      <w:r>
        <w:rPr>
          <w:sz w:val="24"/>
          <w:szCs w:val="24"/>
        </w:rPr>
        <w:t>melipu</w:t>
      </w:r>
      <w:r w:rsidRPr="0022043B">
        <w:rPr>
          <w:sz w:val="24"/>
          <w:szCs w:val="24"/>
        </w:rPr>
        <w:t>t</w:t>
      </w:r>
      <w:r>
        <w:rPr>
          <w:sz w:val="24"/>
          <w:szCs w:val="24"/>
        </w:rPr>
        <w:t>i</w:t>
      </w:r>
      <w:r w:rsidRPr="0022043B">
        <w:rPr>
          <w:sz w:val="24"/>
          <w:szCs w:val="24"/>
        </w:rPr>
        <w:t xml:space="preserve"> </w:t>
      </w:r>
      <w:r>
        <w:rPr>
          <w:sz w:val="24"/>
          <w:szCs w:val="24"/>
        </w:rPr>
        <w:t>d</w:t>
      </w:r>
      <w:r w:rsidRPr="0022043B">
        <w:rPr>
          <w:sz w:val="24"/>
          <w:szCs w:val="24"/>
        </w:rPr>
        <w:t>e</w:t>
      </w:r>
      <w:r>
        <w:rPr>
          <w:sz w:val="24"/>
          <w:szCs w:val="24"/>
        </w:rPr>
        <w:t>s</w:t>
      </w:r>
      <w:r w:rsidRPr="0022043B">
        <w:rPr>
          <w:sz w:val="24"/>
          <w:szCs w:val="24"/>
        </w:rPr>
        <w:t>a</w:t>
      </w:r>
      <w:r>
        <w:rPr>
          <w:sz w:val="24"/>
          <w:szCs w:val="24"/>
        </w:rPr>
        <w:t>in</w:t>
      </w:r>
      <w:r w:rsidRPr="0022043B">
        <w:rPr>
          <w:sz w:val="24"/>
          <w:szCs w:val="24"/>
        </w:rPr>
        <w:t xml:space="preserve"> </w:t>
      </w:r>
      <w:r>
        <w:rPr>
          <w:sz w:val="24"/>
          <w:szCs w:val="24"/>
        </w:rPr>
        <w:t>in</w:t>
      </w:r>
      <w:r w:rsidRPr="0022043B">
        <w:rPr>
          <w:sz w:val="24"/>
          <w:szCs w:val="24"/>
        </w:rPr>
        <w:t>te</w:t>
      </w:r>
      <w:r>
        <w:rPr>
          <w:sz w:val="24"/>
          <w:szCs w:val="24"/>
        </w:rPr>
        <w:t xml:space="preserve">rior </w:t>
      </w:r>
      <w:proofErr w:type="gramStart"/>
      <w:r>
        <w:rPr>
          <w:sz w:val="24"/>
          <w:szCs w:val="24"/>
        </w:rPr>
        <w:t>lob</w:t>
      </w:r>
      <w:r w:rsidRPr="0022043B">
        <w:rPr>
          <w:sz w:val="24"/>
          <w:szCs w:val="24"/>
        </w:rPr>
        <w:t>by,</w:t>
      </w:r>
      <w:r>
        <w:rPr>
          <w:sz w:val="24"/>
          <w:szCs w:val="24"/>
        </w:rPr>
        <w:t>p</w:t>
      </w:r>
      <w:r w:rsidRPr="0022043B">
        <w:rPr>
          <w:sz w:val="24"/>
          <w:szCs w:val="24"/>
        </w:rPr>
        <w:t>ena</w:t>
      </w:r>
      <w:r>
        <w:rPr>
          <w:sz w:val="24"/>
          <w:szCs w:val="24"/>
        </w:rPr>
        <w:t>ta</w:t>
      </w:r>
      <w:r w:rsidRPr="0022043B">
        <w:rPr>
          <w:sz w:val="24"/>
          <w:szCs w:val="24"/>
        </w:rPr>
        <w:t>a</w:t>
      </w:r>
      <w:r>
        <w:rPr>
          <w:sz w:val="24"/>
          <w:szCs w:val="24"/>
        </w:rPr>
        <w:t>n</w:t>
      </w:r>
      <w:proofErr w:type="gramEnd"/>
      <w:r w:rsidRPr="0022043B">
        <w:rPr>
          <w:sz w:val="24"/>
          <w:szCs w:val="24"/>
        </w:rPr>
        <w:t xml:space="preserve"> </w:t>
      </w:r>
      <w:r>
        <w:rPr>
          <w:sz w:val="24"/>
          <w:szCs w:val="24"/>
        </w:rPr>
        <w:t>r</w:t>
      </w:r>
      <w:r w:rsidRPr="0022043B">
        <w:rPr>
          <w:sz w:val="24"/>
          <w:szCs w:val="24"/>
        </w:rPr>
        <w:t>uan</w:t>
      </w:r>
      <w:r>
        <w:rPr>
          <w:sz w:val="24"/>
          <w:szCs w:val="24"/>
        </w:rPr>
        <w:t>g l</w:t>
      </w:r>
      <w:r w:rsidRPr="0022043B">
        <w:rPr>
          <w:sz w:val="24"/>
          <w:szCs w:val="24"/>
        </w:rPr>
        <w:t>aya</w:t>
      </w:r>
      <w:r>
        <w:rPr>
          <w:sz w:val="24"/>
          <w:szCs w:val="24"/>
        </w:rPr>
        <w:t>n</w:t>
      </w:r>
      <w:r w:rsidRPr="0022043B">
        <w:rPr>
          <w:sz w:val="24"/>
          <w:szCs w:val="24"/>
        </w:rPr>
        <w:t>a</w:t>
      </w:r>
      <w:r>
        <w:rPr>
          <w:sz w:val="24"/>
          <w:szCs w:val="24"/>
        </w:rPr>
        <w:t>n</w:t>
      </w:r>
      <w:r w:rsidRPr="0022043B">
        <w:rPr>
          <w:sz w:val="24"/>
          <w:szCs w:val="24"/>
        </w:rPr>
        <w:t xml:space="preserve"> </w:t>
      </w:r>
      <w:r>
        <w:rPr>
          <w:sz w:val="24"/>
          <w:szCs w:val="24"/>
        </w:rPr>
        <w:t>sirkulasi,pen</w:t>
      </w:r>
      <w:r w:rsidRPr="0022043B">
        <w:rPr>
          <w:sz w:val="24"/>
          <w:szCs w:val="24"/>
        </w:rPr>
        <w:t>ataa</w:t>
      </w:r>
      <w:r>
        <w:rPr>
          <w:sz w:val="24"/>
          <w:szCs w:val="24"/>
        </w:rPr>
        <w:t>n</w:t>
      </w:r>
      <w:r w:rsidRPr="0022043B">
        <w:rPr>
          <w:sz w:val="24"/>
          <w:szCs w:val="24"/>
        </w:rPr>
        <w:t xml:space="preserve"> </w:t>
      </w:r>
      <w:r>
        <w:rPr>
          <w:sz w:val="24"/>
          <w:szCs w:val="24"/>
        </w:rPr>
        <w:t>ru</w:t>
      </w:r>
      <w:r w:rsidRPr="0022043B">
        <w:rPr>
          <w:sz w:val="24"/>
          <w:szCs w:val="24"/>
        </w:rPr>
        <w:t>a</w:t>
      </w:r>
      <w:r>
        <w:rPr>
          <w:sz w:val="24"/>
          <w:szCs w:val="24"/>
        </w:rPr>
        <w:t>ng mu</w:t>
      </w:r>
      <w:r w:rsidRPr="0022043B">
        <w:rPr>
          <w:sz w:val="24"/>
          <w:szCs w:val="24"/>
        </w:rPr>
        <w:t>l</w:t>
      </w:r>
      <w:r>
        <w:rPr>
          <w:sz w:val="24"/>
          <w:szCs w:val="24"/>
        </w:rPr>
        <w:t>t</w:t>
      </w:r>
      <w:r w:rsidRPr="0022043B">
        <w:rPr>
          <w:sz w:val="24"/>
          <w:szCs w:val="24"/>
        </w:rPr>
        <w:t>i</w:t>
      </w:r>
      <w:r>
        <w:rPr>
          <w:sz w:val="24"/>
          <w:szCs w:val="24"/>
        </w:rPr>
        <w:t>medi</w:t>
      </w:r>
      <w:r w:rsidRPr="0022043B">
        <w:rPr>
          <w:sz w:val="24"/>
          <w:szCs w:val="24"/>
        </w:rPr>
        <w:t>a</w:t>
      </w:r>
      <w:r>
        <w:rPr>
          <w:sz w:val="24"/>
          <w:szCs w:val="24"/>
        </w:rPr>
        <w:t>,p</w:t>
      </w:r>
      <w:r w:rsidRPr="0022043B">
        <w:rPr>
          <w:sz w:val="24"/>
          <w:szCs w:val="24"/>
        </w:rPr>
        <w:t>e</w:t>
      </w:r>
      <w:r>
        <w:rPr>
          <w:sz w:val="24"/>
          <w:szCs w:val="24"/>
        </w:rPr>
        <w:t>l</w:t>
      </w:r>
      <w:r w:rsidRPr="0022043B">
        <w:rPr>
          <w:sz w:val="24"/>
          <w:szCs w:val="24"/>
        </w:rPr>
        <w:t>u</w:t>
      </w:r>
      <w:r>
        <w:rPr>
          <w:sz w:val="24"/>
          <w:szCs w:val="24"/>
        </w:rPr>
        <w:t>n</w:t>
      </w:r>
      <w:r w:rsidRPr="0022043B">
        <w:rPr>
          <w:sz w:val="24"/>
          <w:szCs w:val="24"/>
        </w:rPr>
        <w:t>c</w:t>
      </w:r>
      <w:r>
        <w:rPr>
          <w:sz w:val="24"/>
          <w:szCs w:val="24"/>
        </w:rPr>
        <w:t>ur</w:t>
      </w:r>
      <w:r w:rsidRPr="0022043B">
        <w:rPr>
          <w:sz w:val="24"/>
          <w:szCs w:val="24"/>
        </w:rPr>
        <w:t>a</w:t>
      </w:r>
      <w:r>
        <w:rPr>
          <w:sz w:val="24"/>
          <w:szCs w:val="24"/>
        </w:rPr>
        <w:t>n</w:t>
      </w:r>
      <w:r w:rsidRPr="0022043B">
        <w:rPr>
          <w:sz w:val="24"/>
          <w:szCs w:val="24"/>
        </w:rPr>
        <w:t xml:space="preserve"> </w:t>
      </w:r>
      <w:r>
        <w:rPr>
          <w:sz w:val="24"/>
          <w:szCs w:val="24"/>
        </w:rPr>
        <w:t>C</w:t>
      </w:r>
      <w:r w:rsidRPr="0022043B">
        <w:rPr>
          <w:sz w:val="24"/>
          <w:szCs w:val="24"/>
        </w:rPr>
        <w:t>af</w:t>
      </w:r>
      <w:r>
        <w:rPr>
          <w:sz w:val="24"/>
          <w:szCs w:val="24"/>
        </w:rPr>
        <w:t>é</w:t>
      </w:r>
      <w:r w:rsidRPr="0022043B">
        <w:rPr>
          <w:sz w:val="24"/>
          <w:szCs w:val="24"/>
        </w:rPr>
        <w:t xml:space="preserve"> I</w:t>
      </w:r>
      <w:r>
        <w:rPr>
          <w:sz w:val="24"/>
          <w:szCs w:val="24"/>
        </w:rPr>
        <w:t>nte</w:t>
      </w:r>
      <w:r w:rsidRPr="0022043B">
        <w:rPr>
          <w:sz w:val="24"/>
          <w:szCs w:val="24"/>
        </w:rPr>
        <w:t>rne</w:t>
      </w:r>
      <w:r>
        <w:rPr>
          <w:sz w:val="24"/>
          <w:szCs w:val="24"/>
        </w:rPr>
        <w:t>t</w:t>
      </w:r>
      <w:r w:rsidRPr="0022043B">
        <w:rPr>
          <w:sz w:val="24"/>
          <w:szCs w:val="24"/>
        </w:rPr>
        <w:t xml:space="preserve"> </w:t>
      </w:r>
      <w:r>
        <w:rPr>
          <w:sz w:val="24"/>
          <w:szCs w:val="24"/>
        </w:rPr>
        <w:t>b</w:t>
      </w:r>
      <w:r w:rsidRPr="0022043B">
        <w:rPr>
          <w:sz w:val="24"/>
          <w:szCs w:val="24"/>
        </w:rPr>
        <w:t>ag</w:t>
      </w:r>
      <w:r>
        <w:rPr>
          <w:sz w:val="24"/>
          <w:szCs w:val="24"/>
        </w:rPr>
        <w:t>i</w:t>
      </w:r>
      <w:r w:rsidRPr="0022043B">
        <w:rPr>
          <w:sz w:val="24"/>
          <w:szCs w:val="24"/>
        </w:rPr>
        <w:t xml:space="preserve"> </w:t>
      </w:r>
      <w:r>
        <w:rPr>
          <w:sz w:val="24"/>
          <w:szCs w:val="24"/>
        </w:rPr>
        <w:t>mah</w:t>
      </w:r>
      <w:r w:rsidRPr="0022043B">
        <w:rPr>
          <w:sz w:val="24"/>
          <w:szCs w:val="24"/>
        </w:rPr>
        <w:t>a</w:t>
      </w:r>
      <w:r>
        <w:rPr>
          <w:sz w:val="24"/>
          <w:szCs w:val="24"/>
        </w:rPr>
        <w:t>si</w:t>
      </w:r>
      <w:r w:rsidRPr="0022043B">
        <w:rPr>
          <w:sz w:val="24"/>
          <w:szCs w:val="24"/>
        </w:rPr>
        <w:t>s</w:t>
      </w:r>
      <w:r>
        <w:rPr>
          <w:sz w:val="24"/>
          <w:szCs w:val="24"/>
        </w:rPr>
        <w:t>w</w:t>
      </w:r>
      <w:r w:rsidRPr="0022043B">
        <w:rPr>
          <w:sz w:val="24"/>
          <w:szCs w:val="24"/>
        </w:rPr>
        <w:t>a</w:t>
      </w:r>
      <w:r>
        <w:rPr>
          <w:sz w:val="24"/>
          <w:szCs w:val="24"/>
        </w:rPr>
        <w:t>,</w:t>
      </w:r>
      <w:r w:rsidRPr="0022043B">
        <w:rPr>
          <w:sz w:val="24"/>
          <w:szCs w:val="24"/>
        </w:rPr>
        <w:t xml:space="preserve"> da</w:t>
      </w:r>
      <w:r>
        <w:rPr>
          <w:sz w:val="24"/>
          <w:szCs w:val="24"/>
        </w:rPr>
        <w:t>n p</w:t>
      </w:r>
      <w:r w:rsidRPr="0022043B">
        <w:rPr>
          <w:sz w:val="24"/>
          <w:szCs w:val="24"/>
        </w:rPr>
        <w:t>e</w:t>
      </w:r>
      <w:r>
        <w:rPr>
          <w:sz w:val="24"/>
          <w:szCs w:val="24"/>
        </w:rPr>
        <w:t>mbuat</w:t>
      </w:r>
      <w:r w:rsidRPr="0022043B">
        <w:rPr>
          <w:sz w:val="24"/>
          <w:szCs w:val="24"/>
        </w:rPr>
        <w:t>a</w:t>
      </w:r>
      <w:r>
        <w:rPr>
          <w:sz w:val="24"/>
          <w:szCs w:val="24"/>
        </w:rPr>
        <w:t>n</w:t>
      </w:r>
      <w:r w:rsidRPr="0022043B">
        <w:rPr>
          <w:sz w:val="24"/>
          <w:szCs w:val="24"/>
        </w:rPr>
        <w:t xml:space="preserve"> </w:t>
      </w:r>
      <w:r>
        <w:rPr>
          <w:sz w:val="24"/>
          <w:szCs w:val="24"/>
        </w:rPr>
        <w:t>stu</w:t>
      </w:r>
      <w:r w:rsidRPr="0022043B">
        <w:rPr>
          <w:sz w:val="24"/>
          <w:szCs w:val="24"/>
        </w:rPr>
        <w:t>d</w:t>
      </w:r>
      <w:r>
        <w:rPr>
          <w:sz w:val="24"/>
          <w:szCs w:val="24"/>
        </w:rPr>
        <w:t xml:space="preserve">y </w:t>
      </w:r>
      <w:r w:rsidRPr="0022043B">
        <w:rPr>
          <w:sz w:val="24"/>
          <w:szCs w:val="24"/>
        </w:rPr>
        <w:t>c</w:t>
      </w:r>
      <w:r>
        <w:rPr>
          <w:sz w:val="24"/>
          <w:szCs w:val="24"/>
        </w:rPr>
        <w:t>or</w:t>
      </w:r>
      <w:r w:rsidRPr="0022043B">
        <w:rPr>
          <w:sz w:val="24"/>
          <w:szCs w:val="24"/>
        </w:rPr>
        <w:t>ner</w:t>
      </w:r>
      <w:r>
        <w:rPr>
          <w:sz w:val="24"/>
          <w:szCs w:val="24"/>
        </w:rPr>
        <w:t>.</w:t>
      </w:r>
      <w:r w:rsidRPr="0022043B">
        <w:rPr>
          <w:sz w:val="24"/>
          <w:szCs w:val="24"/>
        </w:rPr>
        <w:t xml:space="preserve"> I</w:t>
      </w:r>
      <w:r>
        <w:rPr>
          <w:sz w:val="24"/>
          <w:szCs w:val="24"/>
        </w:rPr>
        <w:t>nov</w:t>
      </w:r>
      <w:r w:rsidRPr="0022043B">
        <w:rPr>
          <w:sz w:val="24"/>
          <w:szCs w:val="24"/>
        </w:rPr>
        <w:t>a</w:t>
      </w:r>
      <w:r>
        <w:rPr>
          <w:sz w:val="24"/>
          <w:szCs w:val="24"/>
        </w:rPr>
        <w:t>si</w:t>
      </w:r>
      <w:r w:rsidRPr="0022043B">
        <w:rPr>
          <w:sz w:val="24"/>
          <w:szCs w:val="24"/>
        </w:rPr>
        <w:t xml:space="preserve"> </w:t>
      </w:r>
      <w:r>
        <w:rPr>
          <w:sz w:val="24"/>
          <w:szCs w:val="24"/>
        </w:rPr>
        <w:t>d</w:t>
      </w:r>
      <w:r w:rsidRPr="0022043B">
        <w:rPr>
          <w:sz w:val="24"/>
          <w:szCs w:val="24"/>
        </w:rPr>
        <w:t>a</w:t>
      </w:r>
      <w:r>
        <w:rPr>
          <w:sz w:val="24"/>
          <w:szCs w:val="24"/>
        </w:rPr>
        <w:t>n</w:t>
      </w:r>
      <w:r w:rsidRPr="0022043B">
        <w:rPr>
          <w:sz w:val="24"/>
          <w:szCs w:val="24"/>
        </w:rPr>
        <w:t xml:space="preserve"> </w:t>
      </w:r>
      <w:r>
        <w:rPr>
          <w:sz w:val="24"/>
          <w:szCs w:val="24"/>
        </w:rPr>
        <w:t>p</w:t>
      </w:r>
      <w:r w:rsidRPr="0022043B">
        <w:rPr>
          <w:sz w:val="24"/>
          <w:szCs w:val="24"/>
        </w:rPr>
        <w:t>en</w:t>
      </w:r>
      <w:r>
        <w:rPr>
          <w:sz w:val="24"/>
          <w:szCs w:val="24"/>
        </w:rPr>
        <w:t>g</w:t>
      </w:r>
      <w:r w:rsidRPr="0022043B">
        <w:rPr>
          <w:sz w:val="24"/>
          <w:szCs w:val="24"/>
        </w:rPr>
        <w:t>e</w:t>
      </w:r>
      <w:r>
        <w:rPr>
          <w:sz w:val="24"/>
          <w:szCs w:val="24"/>
        </w:rPr>
        <w:t>mb</w:t>
      </w:r>
      <w:r w:rsidRPr="0022043B">
        <w:rPr>
          <w:sz w:val="24"/>
          <w:szCs w:val="24"/>
        </w:rPr>
        <w:t>a</w:t>
      </w:r>
      <w:r>
        <w:rPr>
          <w:sz w:val="24"/>
          <w:szCs w:val="24"/>
        </w:rPr>
        <w:t>ng</w:t>
      </w:r>
      <w:r w:rsidRPr="0022043B">
        <w:rPr>
          <w:sz w:val="24"/>
          <w:szCs w:val="24"/>
        </w:rPr>
        <w:t>a</w:t>
      </w:r>
      <w:r>
        <w:rPr>
          <w:sz w:val="24"/>
          <w:szCs w:val="24"/>
        </w:rPr>
        <w:t>n</w:t>
      </w:r>
      <w:r w:rsidRPr="0022043B">
        <w:rPr>
          <w:sz w:val="24"/>
          <w:szCs w:val="24"/>
        </w:rPr>
        <w:t xml:space="preserve"> </w:t>
      </w:r>
      <w:r>
        <w:rPr>
          <w:sz w:val="24"/>
          <w:szCs w:val="24"/>
        </w:rPr>
        <w:t>UPT</w:t>
      </w:r>
      <w:r w:rsidR="003D2C49">
        <w:rPr>
          <w:sz w:val="24"/>
          <w:szCs w:val="24"/>
        </w:rPr>
        <w:t xml:space="preserve">. </w:t>
      </w:r>
      <w:r w:rsidRPr="0022043B">
        <w:rPr>
          <w:sz w:val="24"/>
          <w:szCs w:val="24"/>
        </w:rPr>
        <w:t>Pe</w:t>
      </w:r>
      <w:r>
        <w:rPr>
          <w:sz w:val="24"/>
          <w:szCs w:val="24"/>
        </w:rPr>
        <w:t>rpust</w:t>
      </w:r>
      <w:r w:rsidRPr="0022043B">
        <w:rPr>
          <w:sz w:val="24"/>
          <w:szCs w:val="24"/>
        </w:rPr>
        <w:t>a</w:t>
      </w:r>
      <w:r>
        <w:rPr>
          <w:sz w:val="24"/>
          <w:szCs w:val="24"/>
        </w:rPr>
        <w:t>k</w:t>
      </w:r>
      <w:r w:rsidRPr="0022043B">
        <w:rPr>
          <w:sz w:val="24"/>
          <w:szCs w:val="24"/>
        </w:rPr>
        <w:t>aa</w:t>
      </w:r>
      <w:r>
        <w:rPr>
          <w:sz w:val="24"/>
          <w:szCs w:val="24"/>
        </w:rPr>
        <w:t>n</w:t>
      </w:r>
      <w:r w:rsidRPr="0022043B">
        <w:rPr>
          <w:sz w:val="24"/>
          <w:szCs w:val="24"/>
        </w:rPr>
        <w:t xml:space="preserve"> </w:t>
      </w:r>
      <w:r>
        <w:rPr>
          <w:sz w:val="24"/>
          <w:szCs w:val="24"/>
        </w:rPr>
        <w:t>te</w:t>
      </w:r>
      <w:r w:rsidRPr="0022043B">
        <w:rPr>
          <w:sz w:val="24"/>
          <w:szCs w:val="24"/>
        </w:rPr>
        <w:t>r</w:t>
      </w:r>
      <w:r>
        <w:rPr>
          <w:sz w:val="24"/>
          <w:szCs w:val="24"/>
        </w:rPr>
        <w:t>us</w:t>
      </w:r>
      <w:r w:rsidRPr="0022043B">
        <w:rPr>
          <w:sz w:val="24"/>
          <w:szCs w:val="24"/>
        </w:rPr>
        <w:t xml:space="preserve"> </w:t>
      </w:r>
      <w:r>
        <w:rPr>
          <w:sz w:val="24"/>
          <w:szCs w:val="24"/>
        </w:rPr>
        <w:t>di</w:t>
      </w:r>
      <w:r w:rsidRPr="0022043B">
        <w:rPr>
          <w:sz w:val="24"/>
          <w:szCs w:val="24"/>
        </w:rPr>
        <w:t>la</w:t>
      </w:r>
      <w:r>
        <w:rPr>
          <w:sz w:val="24"/>
          <w:szCs w:val="24"/>
        </w:rPr>
        <w:t>kuk</w:t>
      </w:r>
      <w:r w:rsidRPr="0022043B">
        <w:rPr>
          <w:sz w:val="24"/>
          <w:szCs w:val="24"/>
        </w:rPr>
        <w:t>a</w:t>
      </w:r>
      <w:r>
        <w:rPr>
          <w:sz w:val="24"/>
          <w:szCs w:val="24"/>
        </w:rPr>
        <w:t>n s</w:t>
      </w:r>
      <w:r w:rsidRPr="0022043B">
        <w:rPr>
          <w:sz w:val="24"/>
          <w:szCs w:val="24"/>
        </w:rPr>
        <w:t>e</w:t>
      </w:r>
      <w:r>
        <w:rPr>
          <w:sz w:val="24"/>
          <w:szCs w:val="24"/>
        </w:rPr>
        <w:t>b</w:t>
      </w:r>
      <w:r w:rsidRPr="0022043B">
        <w:rPr>
          <w:sz w:val="24"/>
          <w:szCs w:val="24"/>
        </w:rPr>
        <w:t>aga</w:t>
      </w:r>
      <w:r>
        <w:rPr>
          <w:sz w:val="24"/>
          <w:szCs w:val="24"/>
        </w:rPr>
        <w:t>i</w:t>
      </w:r>
      <w:r w:rsidRPr="0022043B">
        <w:rPr>
          <w:sz w:val="24"/>
          <w:szCs w:val="24"/>
        </w:rPr>
        <w:t xml:space="preserve"> </w:t>
      </w:r>
      <w:r>
        <w:rPr>
          <w:sz w:val="24"/>
          <w:szCs w:val="24"/>
        </w:rPr>
        <w:t>up</w:t>
      </w:r>
      <w:r w:rsidRPr="0022043B">
        <w:rPr>
          <w:sz w:val="24"/>
          <w:szCs w:val="24"/>
        </w:rPr>
        <w:t>ay</w:t>
      </w:r>
      <w:r>
        <w:rPr>
          <w:sz w:val="24"/>
          <w:szCs w:val="24"/>
        </w:rPr>
        <w:t>a</w:t>
      </w:r>
      <w:r w:rsidRPr="0022043B">
        <w:rPr>
          <w:sz w:val="24"/>
          <w:szCs w:val="24"/>
        </w:rPr>
        <w:t xml:space="preserve"> </w:t>
      </w:r>
      <w:r>
        <w:rPr>
          <w:sz w:val="24"/>
          <w:szCs w:val="24"/>
        </w:rPr>
        <w:t>mem</w:t>
      </w:r>
      <w:r w:rsidRPr="0022043B">
        <w:rPr>
          <w:sz w:val="24"/>
          <w:szCs w:val="24"/>
        </w:rPr>
        <w:t>e</w:t>
      </w:r>
      <w:r>
        <w:rPr>
          <w:sz w:val="24"/>
          <w:szCs w:val="24"/>
        </w:rPr>
        <w:t>n</w:t>
      </w:r>
      <w:r w:rsidRPr="0022043B">
        <w:rPr>
          <w:sz w:val="24"/>
          <w:szCs w:val="24"/>
        </w:rPr>
        <w:t>u</w:t>
      </w:r>
      <w:r>
        <w:rPr>
          <w:sz w:val="24"/>
          <w:szCs w:val="24"/>
        </w:rPr>
        <w:t>hi</w:t>
      </w:r>
      <w:r w:rsidRPr="0022043B">
        <w:rPr>
          <w:sz w:val="24"/>
          <w:szCs w:val="24"/>
        </w:rPr>
        <w:t xml:space="preserve"> </w:t>
      </w:r>
      <w:r>
        <w:rPr>
          <w:sz w:val="24"/>
          <w:szCs w:val="24"/>
        </w:rPr>
        <w:t>k</w:t>
      </w:r>
      <w:r w:rsidRPr="0022043B">
        <w:rPr>
          <w:sz w:val="24"/>
          <w:szCs w:val="24"/>
        </w:rPr>
        <w:t>e</w:t>
      </w:r>
      <w:r>
        <w:rPr>
          <w:sz w:val="24"/>
          <w:szCs w:val="24"/>
        </w:rPr>
        <w:t>butuhan</w:t>
      </w:r>
      <w:r w:rsidRPr="0022043B">
        <w:rPr>
          <w:sz w:val="24"/>
          <w:szCs w:val="24"/>
        </w:rPr>
        <w:t xml:space="preserve"> </w:t>
      </w:r>
      <w:r>
        <w:rPr>
          <w:sz w:val="24"/>
          <w:szCs w:val="24"/>
        </w:rPr>
        <w:t>info</w:t>
      </w:r>
      <w:r w:rsidRPr="0022043B">
        <w:rPr>
          <w:sz w:val="24"/>
          <w:szCs w:val="24"/>
        </w:rPr>
        <w:t>r</w:t>
      </w:r>
      <w:r>
        <w:rPr>
          <w:sz w:val="24"/>
          <w:szCs w:val="24"/>
        </w:rPr>
        <w:t>masi</w:t>
      </w:r>
      <w:r w:rsidRPr="0022043B">
        <w:rPr>
          <w:sz w:val="24"/>
          <w:szCs w:val="24"/>
        </w:rPr>
        <w:t xml:space="preserve"> </w:t>
      </w:r>
      <w:r>
        <w:rPr>
          <w:sz w:val="24"/>
          <w:szCs w:val="24"/>
        </w:rPr>
        <w:t>d</w:t>
      </w:r>
      <w:r w:rsidRPr="0022043B">
        <w:rPr>
          <w:sz w:val="24"/>
          <w:szCs w:val="24"/>
        </w:rPr>
        <w:t>a</w:t>
      </w:r>
      <w:r>
        <w:rPr>
          <w:sz w:val="24"/>
          <w:szCs w:val="24"/>
        </w:rPr>
        <w:t>n</w:t>
      </w:r>
      <w:r w:rsidRPr="0022043B">
        <w:rPr>
          <w:sz w:val="24"/>
          <w:szCs w:val="24"/>
        </w:rPr>
        <w:t xml:space="preserve"> </w:t>
      </w:r>
      <w:r>
        <w:rPr>
          <w:sz w:val="24"/>
          <w:szCs w:val="24"/>
        </w:rPr>
        <w:t>men</w:t>
      </w:r>
      <w:r w:rsidRPr="0022043B">
        <w:rPr>
          <w:sz w:val="24"/>
          <w:szCs w:val="24"/>
        </w:rPr>
        <w:t>g</w:t>
      </w:r>
      <w:r>
        <w:rPr>
          <w:sz w:val="24"/>
          <w:szCs w:val="24"/>
        </w:rPr>
        <w:t>iku</w:t>
      </w:r>
      <w:r w:rsidRPr="0022043B">
        <w:rPr>
          <w:sz w:val="24"/>
          <w:szCs w:val="24"/>
        </w:rPr>
        <w:t>t</w:t>
      </w:r>
      <w:r>
        <w:rPr>
          <w:sz w:val="24"/>
          <w:szCs w:val="24"/>
        </w:rPr>
        <w:t>i</w:t>
      </w:r>
      <w:r w:rsidRPr="0022043B">
        <w:rPr>
          <w:sz w:val="24"/>
          <w:szCs w:val="24"/>
        </w:rPr>
        <w:t xml:space="preserve"> </w:t>
      </w:r>
      <w:r>
        <w:rPr>
          <w:sz w:val="24"/>
          <w:szCs w:val="24"/>
        </w:rPr>
        <w:t>p</w:t>
      </w:r>
      <w:r w:rsidRPr="0022043B">
        <w:rPr>
          <w:sz w:val="24"/>
          <w:szCs w:val="24"/>
        </w:rPr>
        <w:t>e</w:t>
      </w:r>
      <w:r>
        <w:rPr>
          <w:sz w:val="24"/>
          <w:szCs w:val="24"/>
        </w:rPr>
        <w:t>rk</w:t>
      </w:r>
      <w:r w:rsidRPr="0022043B">
        <w:rPr>
          <w:sz w:val="24"/>
          <w:szCs w:val="24"/>
        </w:rPr>
        <w:t>e</w:t>
      </w:r>
      <w:r>
        <w:rPr>
          <w:sz w:val="24"/>
          <w:szCs w:val="24"/>
        </w:rPr>
        <w:t>m</w:t>
      </w:r>
      <w:r w:rsidRPr="0022043B">
        <w:rPr>
          <w:sz w:val="24"/>
          <w:szCs w:val="24"/>
        </w:rPr>
        <w:t>ba</w:t>
      </w:r>
      <w:r>
        <w:rPr>
          <w:sz w:val="24"/>
          <w:szCs w:val="24"/>
        </w:rPr>
        <w:t>ng</w:t>
      </w:r>
      <w:r w:rsidRPr="0022043B">
        <w:rPr>
          <w:sz w:val="24"/>
          <w:szCs w:val="24"/>
        </w:rPr>
        <w:t>a</w:t>
      </w:r>
      <w:r>
        <w:rPr>
          <w:sz w:val="24"/>
          <w:szCs w:val="24"/>
        </w:rPr>
        <w:t>n</w:t>
      </w:r>
      <w:r w:rsidRPr="0022043B">
        <w:rPr>
          <w:sz w:val="24"/>
          <w:szCs w:val="24"/>
        </w:rPr>
        <w:t xml:space="preserve"> za</w:t>
      </w:r>
      <w:r>
        <w:rPr>
          <w:sz w:val="24"/>
          <w:szCs w:val="24"/>
        </w:rPr>
        <w:t>man</w:t>
      </w:r>
      <w:r w:rsidRPr="0022043B">
        <w:rPr>
          <w:sz w:val="24"/>
          <w:szCs w:val="24"/>
        </w:rPr>
        <w:t xml:space="preserve"> yan</w:t>
      </w:r>
      <w:r>
        <w:rPr>
          <w:sz w:val="24"/>
          <w:szCs w:val="24"/>
        </w:rPr>
        <w:t xml:space="preserve">g </w:t>
      </w:r>
      <w:r w:rsidRPr="0022043B">
        <w:rPr>
          <w:sz w:val="24"/>
          <w:szCs w:val="24"/>
        </w:rPr>
        <w:t>a</w:t>
      </w:r>
      <w:r>
        <w:rPr>
          <w:sz w:val="24"/>
          <w:szCs w:val="24"/>
        </w:rPr>
        <w:t>d</w:t>
      </w:r>
      <w:r w:rsidRPr="0022043B">
        <w:rPr>
          <w:sz w:val="24"/>
          <w:szCs w:val="24"/>
        </w:rPr>
        <w:t>a</w:t>
      </w:r>
      <w:r>
        <w:rPr>
          <w:sz w:val="24"/>
          <w:szCs w:val="24"/>
        </w:rPr>
        <w:t>.</w:t>
      </w:r>
      <w:r w:rsidRPr="0022043B">
        <w:rPr>
          <w:sz w:val="24"/>
          <w:szCs w:val="24"/>
        </w:rPr>
        <w:t xml:space="preserve"> Laya</w:t>
      </w:r>
      <w:r>
        <w:rPr>
          <w:sz w:val="24"/>
          <w:szCs w:val="24"/>
        </w:rPr>
        <w:t>n</w:t>
      </w:r>
      <w:r w:rsidRPr="0022043B">
        <w:rPr>
          <w:sz w:val="24"/>
          <w:szCs w:val="24"/>
        </w:rPr>
        <w:t>a</w:t>
      </w:r>
      <w:r>
        <w:rPr>
          <w:sz w:val="24"/>
          <w:szCs w:val="24"/>
        </w:rPr>
        <w:t>n</w:t>
      </w:r>
      <w:r w:rsidRPr="0022043B">
        <w:rPr>
          <w:sz w:val="24"/>
          <w:szCs w:val="24"/>
        </w:rPr>
        <w:t xml:space="preserve"> pe</w:t>
      </w:r>
      <w:r>
        <w:rPr>
          <w:sz w:val="24"/>
          <w:szCs w:val="24"/>
        </w:rPr>
        <w:t>rpust</w:t>
      </w:r>
      <w:r w:rsidRPr="0022043B">
        <w:rPr>
          <w:sz w:val="24"/>
          <w:szCs w:val="24"/>
        </w:rPr>
        <w:t>a</w:t>
      </w:r>
      <w:r>
        <w:rPr>
          <w:sz w:val="24"/>
          <w:szCs w:val="24"/>
        </w:rPr>
        <w:t>k</w:t>
      </w:r>
      <w:r w:rsidRPr="0022043B">
        <w:rPr>
          <w:sz w:val="24"/>
          <w:szCs w:val="24"/>
        </w:rPr>
        <w:t>aa</w:t>
      </w:r>
      <w:r>
        <w:rPr>
          <w:sz w:val="24"/>
          <w:szCs w:val="24"/>
        </w:rPr>
        <w:t>n</w:t>
      </w:r>
      <w:r w:rsidRPr="0022043B">
        <w:rPr>
          <w:sz w:val="24"/>
          <w:szCs w:val="24"/>
        </w:rPr>
        <w:t xml:space="preserve"> </w:t>
      </w:r>
      <w:r>
        <w:rPr>
          <w:sz w:val="24"/>
          <w:szCs w:val="24"/>
        </w:rPr>
        <w:t>d</w:t>
      </w:r>
      <w:r w:rsidRPr="0022043B">
        <w:rPr>
          <w:sz w:val="24"/>
          <w:szCs w:val="24"/>
        </w:rPr>
        <w:t>a</w:t>
      </w:r>
      <w:r>
        <w:rPr>
          <w:sz w:val="24"/>
          <w:szCs w:val="24"/>
        </w:rPr>
        <w:t>ri</w:t>
      </w:r>
      <w:r w:rsidRPr="0022043B">
        <w:rPr>
          <w:sz w:val="24"/>
          <w:szCs w:val="24"/>
        </w:rPr>
        <w:t xml:space="preserve"> wa</w:t>
      </w:r>
      <w:r>
        <w:rPr>
          <w:sz w:val="24"/>
          <w:szCs w:val="24"/>
        </w:rPr>
        <w:t>ktu</w:t>
      </w:r>
      <w:r w:rsidRPr="0022043B">
        <w:rPr>
          <w:sz w:val="24"/>
          <w:szCs w:val="24"/>
        </w:rPr>
        <w:t xml:space="preserve"> </w:t>
      </w:r>
      <w:r>
        <w:rPr>
          <w:sz w:val="24"/>
          <w:szCs w:val="24"/>
        </w:rPr>
        <w:t>ke w</w:t>
      </w:r>
      <w:r w:rsidRPr="0022043B">
        <w:rPr>
          <w:sz w:val="24"/>
          <w:szCs w:val="24"/>
        </w:rPr>
        <w:t>a</w:t>
      </w:r>
      <w:r>
        <w:rPr>
          <w:sz w:val="24"/>
          <w:szCs w:val="24"/>
        </w:rPr>
        <w:t>ktu</w:t>
      </w:r>
      <w:r w:rsidRPr="0022043B">
        <w:rPr>
          <w:sz w:val="24"/>
          <w:szCs w:val="24"/>
        </w:rPr>
        <w:t xml:space="preserve"> </w:t>
      </w:r>
      <w:r>
        <w:rPr>
          <w:sz w:val="24"/>
          <w:szCs w:val="24"/>
        </w:rPr>
        <w:t>te</w:t>
      </w:r>
      <w:r w:rsidRPr="0022043B">
        <w:rPr>
          <w:sz w:val="24"/>
          <w:szCs w:val="24"/>
        </w:rPr>
        <w:t>r</w:t>
      </w:r>
      <w:r>
        <w:rPr>
          <w:sz w:val="24"/>
          <w:szCs w:val="24"/>
        </w:rPr>
        <w:t>us</w:t>
      </w:r>
      <w:r w:rsidRPr="0022043B">
        <w:rPr>
          <w:sz w:val="24"/>
          <w:szCs w:val="24"/>
        </w:rPr>
        <w:t xml:space="preserve"> </w:t>
      </w:r>
      <w:r>
        <w:rPr>
          <w:sz w:val="24"/>
          <w:szCs w:val="24"/>
        </w:rPr>
        <w:t>dikemb</w:t>
      </w:r>
      <w:r w:rsidRPr="0022043B">
        <w:rPr>
          <w:sz w:val="24"/>
          <w:szCs w:val="24"/>
        </w:rPr>
        <w:t>ang</w:t>
      </w:r>
      <w:r>
        <w:rPr>
          <w:sz w:val="24"/>
          <w:szCs w:val="24"/>
        </w:rPr>
        <w:t>k</w:t>
      </w:r>
      <w:r w:rsidRPr="0022043B">
        <w:rPr>
          <w:sz w:val="24"/>
          <w:szCs w:val="24"/>
        </w:rPr>
        <w:t>a</w:t>
      </w:r>
      <w:r>
        <w:rPr>
          <w:sz w:val="24"/>
          <w:szCs w:val="24"/>
        </w:rPr>
        <w:t>n</w:t>
      </w:r>
      <w:r w:rsidRPr="0022043B">
        <w:rPr>
          <w:sz w:val="24"/>
          <w:szCs w:val="24"/>
        </w:rPr>
        <w:t xml:space="preserve"> </w:t>
      </w:r>
      <w:r>
        <w:rPr>
          <w:sz w:val="24"/>
          <w:szCs w:val="24"/>
        </w:rPr>
        <w:t>un</w:t>
      </w:r>
      <w:r w:rsidRPr="0022043B">
        <w:rPr>
          <w:sz w:val="24"/>
          <w:szCs w:val="24"/>
        </w:rPr>
        <w:t>t</w:t>
      </w:r>
      <w:r>
        <w:rPr>
          <w:sz w:val="24"/>
          <w:szCs w:val="24"/>
        </w:rPr>
        <w:t>uk</w:t>
      </w:r>
      <w:r w:rsidRPr="0022043B">
        <w:rPr>
          <w:sz w:val="24"/>
          <w:szCs w:val="24"/>
        </w:rPr>
        <w:t xml:space="preserve"> </w:t>
      </w:r>
      <w:r>
        <w:rPr>
          <w:sz w:val="24"/>
          <w:szCs w:val="24"/>
        </w:rPr>
        <w:t>d</w:t>
      </w:r>
      <w:r w:rsidRPr="0022043B">
        <w:rPr>
          <w:sz w:val="24"/>
          <w:szCs w:val="24"/>
        </w:rPr>
        <w:t>a</w:t>
      </w:r>
      <w:r>
        <w:rPr>
          <w:sz w:val="24"/>
          <w:szCs w:val="24"/>
        </w:rPr>
        <w:t>p</w:t>
      </w:r>
      <w:r w:rsidRPr="0022043B">
        <w:rPr>
          <w:sz w:val="24"/>
          <w:szCs w:val="24"/>
        </w:rPr>
        <w:t>a</w:t>
      </w:r>
      <w:r>
        <w:rPr>
          <w:sz w:val="24"/>
          <w:szCs w:val="24"/>
        </w:rPr>
        <w:t>t</w:t>
      </w:r>
      <w:r w:rsidRPr="0022043B">
        <w:rPr>
          <w:sz w:val="24"/>
          <w:szCs w:val="24"/>
        </w:rPr>
        <w:t xml:space="preserve"> </w:t>
      </w:r>
      <w:r>
        <w:rPr>
          <w:sz w:val="24"/>
          <w:szCs w:val="24"/>
        </w:rPr>
        <w:t>mel</w:t>
      </w:r>
      <w:r w:rsidRPr="0022043B">
        <w:rPr>
          <w:sz w:val="24"/>
          <w:szCs w:val="24"/>
        </w:rPr>
        <w:t>aya</w:t>
      </w:r>
      <w:r>
        <w:rPr>
          <w:sz w:val="24"/>
          <w:szCs w:val="24"/>
        </w:rPr>
        <w:t>ni p</w:t>
      </w:r>
      <w:r w:rsidRPr="0022043B">
        <w:rPr>
          <w:sz w:val="24"/>
          <w:szCs w:val="24"/>
        </w:rPr>
        <w:t>e</w:t>
      </w:r>
      <w:r>
        <w:rPr>
          <w:sz w:val="24"/>
          <w:szCs w:val="24"/>
        </w:rPr>
        <w:t>mus</w:t>
      </w:r>
      <w:r w:rsidRPr="0022043B">
        <w:rPr>
          <w:sz w:val="24"/>
          <w:szCs w:val="24"/>
        </w:rPr>
        <w:t>ta</w:t>
      </w:r>
      <w:r>
        <w:rPr>
          <w:sz w:val="24"/>
          <w:szCs w:val="24"/>
        </w:rPr>
        <w:t>ka</w:t>
      </w:r>
      <w:r w:rsidRPr="0022043B">
        <w:rPr>
          <w:sz w:val="24"/>
          <w:szCs w:val="24"/>
        </w:rPr>
        <w:t xml:space="preserve"> </w:t>
      </w:r>
      <w:r>
        <w:rPr>
          <w:sz w:val="24"/>
          <w:szCs w:val="24"/>
        </w:rPr>
        <w:t>s</w:t>
      </w:r>
      <w:r w:rsidRPr="0022043B">
        <w:rPr>
          <w:sz w:val="24"/>
          <w:szCs w:val="24"/>
        </w:rPr>
        <w:t>eca</w:t>
      </w:r>
      <w:r>
        <w:rPr>
          <w:sz w:val="24"/>
          <w:szCs w:val="24"/>
        </w:rPr>
        <w:t>ra</w:t>
      </w:r>
      <w:r w:rsidRPr="0022043B">
        <w:rPr>
          <w:sz w:val="24"/>
          <w:szCs w:val="24"/>
        </w:rPr>
        <w:t xml:space="preserve"> </w:t>
      </w:r>
      <w:r>
        <w:rPr>
          <w:sz w:val="24"/>
          <w:szCs w:val="24"/>
        </w:rPr>
        <w:t>prim</w:t>
      </w:r>
      <w:r w:rsidRPr="0022043B">
        <w:rPr>
          <w:sz w:val="24"/>
          <w:szCs w:val="24"/>
        </w:rPr>
        <w:t>a</w:t>
      </w:r>
      <w:r>
        <w:rPr>
          <w:sz w:val="24"/>
          <w:szCs w:val="24"/>
        </w:rPr>
        <w:t>.</w:t>
      </w:r>
    </w:p>
    <w:p w:rsidR="00645B54" w:rsidRDefault="00100B84" w:rsidP="003D2C49">
      <w:pPr>
        <w:spacing w:line="360" w:lineRule="auto"/>
        <w:ind w:left="426" w:firstLine="425"/>
        <w:jc w:val="both"/>
        <w:rPr>
          <w:sz w:val="24"/>
          <w:szCs w:val="24"/>
        </w:rPr>
      </w:pPr>
      <w:r w:rsidRPr="009A1D50">
        <w:rPr>
          <w:sz w:val="24"/>
          <w:szCs w:val="24"/>
        </w:rPr>
        <w:t xml:space="preserve">Hingga saat ini perpustakaan sudah memiliki beberapa fasilitas yang sangat mendukung upaya peningkatan kualitas layanan kepada pemustaka seperti telah tersedianya   ruangan multimedia, adanya </w:t>
      </w:r>
      <w:proofErr w:type="gramStart"/>
      <w:r w:rsidRPr="009A1D50">
        <w:rPr>
          <w:sz w:val="24"/>
          <w:szCs w:val="24"/>
        </w:rPr>
        <w:t>ruang  internet</w:t>
      </w:r>
      <w:proofErr w:type="gramEnd"/>
      <w:r w:rsidRPr="009A1D50">
        <w:rPr>
          <w:sz w:val="24"/>
          <w:szCs w:val="24"/>
        </w:rPr>
        <w:t xml:space="preserve">  dan gratis bagi mahasiswa, serta fasilitas hotspot gratis untuk mahasiswa. Secara sadar bahwa itu </w:t>
      </w:r>
      <w:proofErr w:type="gramStart"/>
      <w:r w:rsidRPr="009A1D50">
        <w:rPr>
          <w:sz w:val="24"/>
          <w:szCs w:val="24"/>
        </w:rPr>
        <w:t>telah  menjadi</w:t>
      </w:r>
      <w:proofErr w:type="gramEnd"/>
      <w:r w:rsidRPr="009A1D50">
        <w:rPr>
          <w:sz w:val="24"/>
          <w:szCs w:val="24"/>
        </w:rPr>
        <w:t xml:space="preserve">  magnet  dan  kekuatan tersendiri  bagi perpustakaan  untuk  tetap survive  dalam  pusaran  globalisasi  informasi.  </w:t>
      </w:r>
      <w:proofErr w:type="gramStart"/>
      <w:r w:rsidRPr="009A1D50">
        <w:rPr>
          <w:sz w:val="24"/>
          <w:szCs w:val="24"/>
        </w:rPr>
        <w:t>Namun  ada</w:t>
      </w:r>
      <w:proofErr w:type="gramEnd"/>
      <w:r w:rsidRPr="009A1D50">
        <w:rPr>
          <w:sz w:val="24"/>
          <w:szCs w:val="24"/>
        </w:rPr>
        <w:t xml:space="preserve">  bebarapa  sisi  yang mesih perlu mendapat perhatian lebih guna lebih menggairahkan semanagat da</w:t>
      </w:r>
      <w:r w:rsidR="00645B54">
        <w:rPr>
          <w:sz w:val="24"/>
          <w:szCs w:val="24"/>
        </w:rPr>
        <w:t xml:space="preserve">n </w:t>
      </w:r>
      <w:r w:rsidRPr="009A1D50">
        <w:rPr>
          <w:sz w:val="24"/>
          <w:szCs w:val="24"/>
        </w:rPr>
        <w:t xml:space="preserve">animo   mahasiswa   serta   civitas   akademika   yang   lain   untuk   senantiasa memanfaatkan </w:t>
      </w:r>
      <w:r w:rsidR="0022043B">
        <w:rPr>
          <w:sz w:val="24"/>
          <w:szCs w:val="24"/>
        </w:rPr>
        <w:t>perpustakaan dan adanya dasar hu</w:t>
      </w:r>
      <w:r w:rsidRPr="009A1D50">
        <w:rPr>
          <w:sz w:val="24"/>
          <w:szCs w:val="24"/>
        </w:rPr>
        <w:t>kum:</w:t>
      </w:r>
    </w:p>
    <w:p w:rsidR="00A7182A" w:rsidRDefault="00100B84" w:rsidP="00645B54">
      <w:pPr>
        <w:pStyle w:val="ListParagraph"/>
        <w:numPr>
          <w:ilvl w:val="0"/>
          <w:numId w:val="15"/>
        </w:numPr>
        <w:spacing w:line="360" w:lineRule="auto"/>
        <w:jc w:val="both"/>
        <w:rPr>
          <w:sz w:val="24"/>
          <w:szCs w:val="24"/>
        </w:rPr>
      </w:pPr>
      <w:r w:rsidRPr="00645B54">
        <w:rPr>
          <w:sz w:val="24"/>
          <w:szCs w:val="24"/>
        </w:rPr>
        <w:t xml:space="preserve">Undang-Undang Republik Indonesia Nomor 28 Tahun 1999 Tentang </w:t>
      </w:r>
      <w:proofErr w:type="gramStart"/>
      <w:r w:rsidRPr="00645B54">
        <w:rPr>
          <w:sz w:val="24"/>
          <w:szCs w:val="24"/>
        </w:rPr>
        <w:t>Penyelenggaraan  Negara</w:t>
      </w:r>
      <w:proofErr w:type="gramEnd"/>
      <w:r w:rsidRPr="00645B54">
        <w:rPr>
          <w:sz w:val="24"/>
          <w:szCs w:val="24"/>
        </w:rPr>
        <w:t xml:space="preserve">  Yang  Bersih  dan  Bebas  dari  Korupsi,  Kolusi dan Nepotisme;</w:t>
      </w:r>
    </w:p>
    <w:p w:rsidR="00645B54" w:rsidRDefault="00100B84" w:rsidP="00645B54">
      <w:pPr>
        <w:pStyle w:val="ListParagraph"/>
        <w:numPr>
          <w:ilvl w:val="0"/>
          <w:numId w:val="15"/>
        </w:numPr>
        <w:spacing w:line="360" w:lineRule="auto"/>
        <w:jc w:val="both"/>
        <w:rPr>
          <w:sz w:val="24"/>
          <w:szCs w:val="24"/>
        </w:rPr>
      </w:pPr>
      <w:r w:rsidRPr="00645B54">
        <w:rPr>
          <w:sz w:val="24"/>
          <w:szCs w:val="24"/>
        </w:rPr>
        <w:t>Undang-undang   Republik   Indonesia   Nomor   17   Tahun   2003   Tentang</w:t>
      </w:r>
      <w:r w:rsidR="00645B54">
        <w:rPr>
          <w:sz w:val="24"/>
          <w:szCs w:val="24"/>
        </w:rPr>
        <w:t xml:space="preserve"> </w:t>
      </w:r>
      <w:r w:rsidRPr="00645B54">
        <w:rPr>
          <w:sz w:val="24"/>
          <w:szCs w:val="24"/>
        </w:rPr>
        <w:t>Keuangan Negara;</w:t>
      </w:r>
    </w:p>
    <w:p w:rsidR="00A7182A" w:rsidRDefault="00100B84" w:rsidP="00645B54">
      <w:pPr>
        <w:pStyle w:val="ListParagraph"/>
        <w:numPr>
          <w:ilvl w:val="0"/>
          <w:numId w:val="15"/>
        </w:numPr>
        <w:spacing w:line="360" w:lineRule="auto"/>
        <w:jc w:val="both"/>
        <w:rPr>
          <w:sz w:val="24"/>
          <w:szCs w:val="24"/>
        </w:rPr>
      </w:pPr>
      <w:r w:rsidRPr="00645B54">
        <w:rPr>
          <w:sz w:val="24"/>
          <w:szCs w:val="24"/>
        </w:rPr>
        <w:t>Undang-Undang Republik Indonesia Nomor 25 Tahun 2005 Tentang Sistem</w:t>
      </w:r>
      <w:r w:rsidR="00645B54">
        <w:rPr>
          <w:sz w:val="24"/>
          <w:szCs w:val="24"/>
        </w:rPr>
        <w:t xml:space="preserve"> </w:t>
      </w:r>
      <w:r w:rsidRPr="00645B54">
        <w:rPr>
          <w:sz w:val="24"/>
          <w:szCs w:val="24"/>
        </w:rPr>
        <w:t>Perencanaan Pembangunan Nasional;</w:t>
      </w:r>
    </w:p>
    <w:p w:rsidR="00A7182A" w:rsidRDefault="00100B84" w:rsidP="00645B54">
      <w:pPr>
        <w:pStyle w:val="ListParagraph"/>
        <w:numPr>
          <w:ilvl w:val="0"/>
          <w:numId w:val="15"/>
        </w:numPr>
        <w:spacing w:line="360" w:lineRule="auto"/>
        <w:jc w:val="both"/>
        <w:rPr>
          <w:sz w:val="24"/>
          <w:szCs w:val="24"/>
        </w:rPr>
      </w:pPr>
      <w:r w:rsidRPr="00645B54">
        <w:rPr>
          <w:sz w:val="24"/>
          <w:szCs w:val="24"/>
        </w:rPr>
        <w:t>Peraturan    Pemerintah    Nomor    8    Tahun    2006    Tentang    Pelaporan</w:t>
      </w:r>
      <w:r w:rsidR="00645B54">
        <w:rPr>
          <w:sz w:val="24"/>
          <w:szCs w:val="24"/>
        </w:rPr>
        <w:t xml:space="preserve"> </w:t>
      </w:r>
      <w:r w:rsidRPr="00645B54">
        <w:rPr>
          <w:sz w:val="24"/>
          <w:szCs w:val="24"/>
        </w:rPr>
        <w:t>Keuangan dan Kinerja Instansi Pemerintah;</w:t>
      </w:r>
    </w:p>
    <w:p w:rsidR="00A7182A" w:rsidRDefault="00100B84" w:rsidP="00645B54">
      <w:pPr>
        <w:pStyle w:val="ListParagraph"/>
        <w:numPr>
          <w:ilvl w:val="0"/>
          <w:numId w:val="15"/>
        </w:numPr>
        <w:spacing w:line="360" w:lineRule="auto"/>
        <w:jc w:val="both"/>
        <w:rPr>
          <w:sz w:val="24"/>
          <w:szCs w:val="24"/>
        </w:rPr>
      </w:pPr>
      <w:r w:rsidRPr="00645B54">
        <w:rPr>
          <w:sz w:val="24"/>
          <w:szCs w:val="24"/>
        </w:rPr>
        <w:t>Instruksi   Presiden   Nomor   7   Tahun   1999   Tentang   Laporan   Kinerja</w:t>
      </w:r>
      <w:r w:rsidR="00645B54">
        <w:rPr>
          <w:sz w:val="24"/>
          <w:szCs w:val="24"/>
        </w:rPr>
        <w:t xml:space="preserve"> </w:t>
      </w:r>
      <w:r w:rsidRPr="00645B54">
        <w:rPr>
          <w:sz w:val="24"/>
          <w:szCs w:val="24"/>
        </w:rPr>
        <w:t>Akuntabilitas Kinerja Instansi Pemerintah;</w:t>
      </w:r>
    </w:p>
    <w:p w:rsidR="00A7182A" w:rsidRDefault="00100B84" w:rsidP="00645B54">
      <w:pPr>
        <w:pStyle w:val="ListParagraph"/>
        <w:numPr>
          <w:ilvl w:val="0"/>
          <w:numId w:val="15"/>
        </w:numPr>
        <w:spacing w:line="360" w:lineRule="auto"/>
        <w:jc w:val="both"/>
        <w:rPr>
          <w:sz w:val="24"/>
          <w:szCs w:val="24"/>
        </w:rPr>
      </w:pPr>
      <w:r w:rsidRPr="00645B54">
        <w:rPr>
          <w:sz w:val="24"/>
          <w:szCs w:val="24"/>
        </w:rPr>
        <w:t>Instruksi Presiden Nomor 5 Tahun 2004 Tentang Percepatan Pemberantasan</w:t>
      </w:r>
      <w:r w:rsidR="00645B54">
        <w:rPr>
          <w:sz w:val="24"/>
          <w:szCs w:val="24"/>
        </w:rPr>
        <w:t xml:space="preserve"> </w:t>
      </w:r>
      <w:r w:rsidRPr="00645B54">
        <w:rPr>
          <w:sz w:val="24"/>
          <w:szCs w:val="24"/>
        </w:rPr>
        <w:t>Korupsi;</w:t>
      </w:r>
    </w:p>
    <w:p w:rsidR="00A7182A" w:rsidRDefault="00100B84" w:rsidP="00645B54">
      <w:pPr>
        <w:pStyle w:val="ListParagraph"/>
        <w:numPr>
          <w:ilvl w:val="0"/>
          <w:numId w:val="15"/>
        </w:numPr>
        <w:spacing w:line="360" w:lineRule="auto"/>
        <w:jc w:val="both"/>
        <w:rPr>
          <w:sz w:val="24"/>
          <w:szCs w:val="24"/>
        </w:rPr>
      </w:pPr>
      <w:proofErr w:type="gramStart"/>
      <w:r w:rsidRPr="00645B54">
        <w:rPr>
          <w:sz w:val="24"/>
          <w:szCs w:val="24"/>
        </w:rPr>
        <w:lastRenderedPageBreak/>
        <w:t>Peraturan  Menteri</w:t>
      </w:r>
      <w:proofErr w:type="gramEnd"/>
      <w:r w:rsidRPr="00645B54">
        <w:rPr>
          <w:sz w:val="24"/>
          <w:szCs w:val="24"/>
        </w:rPr>
        <w:t xml:space="preserve">  Pendidikan  RI  No.  </w:t>
      </w:r>
      <w:proofErr w:type="gramStart"/>
      <w:r w:rsidRPr="00645B54">
        <w:rPr>
          <w:sz w:val="24"/>
          <w:szCs w:val="24"/>
        </w:rPr>
        <w:t>14  Tahun</w:t>
      </w:r>
      <w:proofErr w:type="gramEnd"/>
      <w:r w:rsidRPr="00645B54">
        <w:rPr>
          <w:sz w:val="24"/>
          <w:szCs w:val="24"/>
        </w:rPr>
        <w:t xml:space="preserve">  2006  Tentang  Laporan</w:t>
      </w:r>
      <w:r w:rsidR="00645B54">
        <w:rPr>
          <w:sz w:val="24"/>
          <w:szCs w:val="24"/>
        </w:rPr>
        <w:t xml:space="preserve"> </w:t>
      </w:r>
      <w:r w:rsidRPr="00645B54">
        <w:rPr>
          <w:sz w:val="24"/>
          <w:szCs w:val="24"/>
        </w:rPr>
        <w:t>Akuntabilitas Kinerja Instansi Pemerintah.</w:t>
      </w:r>
    </w:p>
    <w:p w:rsidR="00A7182A" w:rsidRDefault="00100B84" w:rsidP="00645B54">
      <w:pPr>
        <w:pStyle w:val="ListParagraph"/>
        <w:numPr>
          <w:ilvl w:val="0"/>
          <w:numId w:val="15"/>
        </w:numPr>
        <w:spacing w:line="360" w:lineRule="auto"/>
        <w:jc w:val="both"/>
        <w:rPr>
          <w:sz w:val="24"/>
          <w:szCs w:val="24"/>
        </w:rPr>
      </w:pPr>
      <w:r w:rsidRPr="00645B54">
        <w:rPr>
          <w:sz w:val="24"/>
          <w:szCs w:val="24"/>
        </w:rPr>
        <w:t xml:space="preserve">Peraturan Menteri Pendayagunaan Aparatur Negara dan Reformasi Birokrasi </w:t>
      </w:r>
      <w:proofErr w:type="gramStart"/>
      <w:r w:rsidRPr="00645B54">
        <w:rPr>
          <w:sz w:val="24"/>
          <w:szCs w:val="24"/>
        </w:rPr>
        <w:t>Nomor  29</w:t>
      </w:r>
      <w:proofErr w:type="gramEnd"/>
      <w:r w:rsidRPr="00645B54">
        <w:rPr>
          <w:sz w:val="24"/>
          <w:szCs w:val="24"/>
        </w:rPr>
        <w:t xml:space="preserve">  Tahun  2010  tentang  Pedoman  Penyusunan  Penetapan  Kinerja dan</w:t>
      </w:r>
      <w:r w:rsidR="00645B54">
        <w:rPr>
          <w:sz w:val="24"/>
          <w:szCs w:val="24"/>
        </w:rPr>
        <w:t xml:space="preserve"> </w:t>
      </w:r>
      <w:r w:rsidRPr="00645B54">
        <w:rPr>
          <w:sz w:val="24"/>
          <w:szCs w:val="24"/>
        </w:rPr>
        <w:t>Pelaporan Akuntabilitas Kinerja Instansi Pemerintah;</w:t>
      </w:r>
    </w:p>
    <w:p w:rsidR="00A7182A" w:rsidRDefault="00100B84" w:rsidP="00645B54">
      <w:pPr>
        <w:pStyle w:val="ListParagraph"/>
        <w:numPr>
          <w:ilvl w:val="0"/>
          <w:numId w:val="15"/>
        </w:numPr>
        <w:spacing w:line="360" w:lineRule="auto"/>
        <w:jc w:val="both"/>
        <w:rPr>
          <w:sz w:val="24"/>
          <w:szCs w:val="24"/>
        </w:rPr>
      </w:pPr>
      <w:r w:rsidRPr="00645B54">
        <w:rPr>
          <w:sz w:val="24"/>
          <w:szCs w:val="24"/>
        </w:rPr>
        <w:t>Peraturan Menteri Pendidikan Nasional Republik Indonesia nomor 18 tahun</w:t>
      </w:r>
      <w:r w:rsidR="00645B54">
        <w:rPr>
          <w:sz w:val="24"/>
          <w:szCs w:val="24"/>
        </w:rPr>
        <w:t xml:space="preserve"> </w:t>
      </w:r>
      <w:r w:rsidRPr="00645B54">
        <w:rPr>
          <w:sz w:val="24"/>
          <w:szCs w:val="24"/>
        </w:rPr>
        <w:t>2011   tentang   Koordinasi   dan   Pengendalian   Program   di   Lingkungan</w:t>
      </w:r>
      <w:r w:rsidR="00645B54">
        <w:rPr>
          <w:sz w:val="24"/>
          <w:szCs w:val="24"/>
        </w:rPr>
        <w:t xml:space="preserve"> </w:t>
      </w:r>
      <w:r w:rsidRPr="00645B54">
        <w:rPr>
          <w:sz w:val="24"/>
          <w:szCs w:val="24"/>
        </w:rPr>
        <w:t>Kementerian Pendidikan Nasional Tahun Anggaran 2011</w:t>
      </w:r>
      <w:r w:rsidR="00A7229E">
        <w:rPr>
          <w:sz w:val="24"/>
          <w:szCs w:val="24"/>
        </w:rPr>
        <w:t>.</w:t>
      </w:r>
    </w:p>
    <w:p w:rsidR="00A7229E" w:rsidRDefault="00A7229E" w:rsidP="00A7229E">
      <w:pPr>
        <w:pStyle w:val="ListParagraph"/>
        <w:spacing w:line="360" w:lineRule="auto"/>
        <w:ind w:left="786"/>
        <w:jc w:val="both"/>
        <w:rPr>
          <w:sz w:val="24"/>
          <w:szCs w:val="24"/>
        </w:rPr>
      </w:pPr>
    </w:p>
    <w:p w:rsidR="00645B54" w:rsidRPr="00CB5C4A" w:rsidRDefault="00645B54" w:rsidP="00645B54">
      <w:pPr>
        <w:spacing w:line="360" w:lineRule="auto"/>
        <w:ind w:left="426"/>
        <w:jc w:val="both"/>
        <w:rPr>
          <w:b/>
          <w:sz w:val="24"/>
          <w:szCs w:val="24"/>
        </w:rPr>
      </w:pPr>
      <w:r w:rsidRPr="00CB5C4A">
        <w:rPr>
          <w:b/>
          <w:sz w:val="24"/>
          <w:szCs w:val="24"/>
        </w:rPr>
        <w:t>Visi</w:t>
      </w:r>
    </w:p>
    <w:p w:rsidR="00645B54" w:rsidRPr="009A1D50" w:rsidRDefault="00100B84" w:rsidP="00F00129">
      <w:pPr>
        <w:spacing w:line="360" w:lineRule="auto"/>
        <w:ind w:left="426" w:firstLine="425"/>
        <w:jc w:val="both"/>
        <w:rPr>
          <w:sz w:val="24"/>
          <w:szCs w:val="24"/>
        </w:rPr>
      </w:pPr>
      <w:r w:rsidRPr="009A1D50">
        <w:rPr>
          <w:sz w:val="24"/>
          <w:szCs w:val="24"/>
        </w:rPr>
        <w:t xml:space="preserve">“Mewujudkan UPT. Perpustakaan Unram sebagai Pusat layanan informasi </w:t>
      </w:r>
      <w:proofErr w:type="gramStart"/>
      <w:r w:rsidRPr="009A1D50">
        <w:rPr>
          <w:sz w:val="24"/>
          <w:szCs w:val="24"/>
        </w:rPr>
        <w:t xml:space="preserve">ilmiah,   </w:t>
      </w:r>
      <w:proofErr w:type="gramEnd"/>
      <w:r w:rsidRPr="009A1D50">
        <w:rPr>
          <w:sz w:val="24"/>
          <w:szCs w:val="24"/>
        </w:rPr>
        <w:t xml:space="preserve">  pengembangan  Pendidikan,  pengajaran,  penelitian  dan  pengabdian kepada masyarakat   yang bermutu, bertatakelola baik dan berdaya saing global berbasis teknologi informasi ” .</w:t>
      </w:r>
    </w:p>
    <w:p w:rsidR="00645B54" w:rsidRPr="00CB5C4A" w:rsidRDefault="00100B84" w:rsidP="00F00129">
      <w:pPr>
        <w:spacing w:line="360" w:lineRule="auto"/>
        <w:ind w:left="426"/>
        <w:jc w:val="both"/>
        <w:rPr>
          <w:b/>
          <w:sz w:val="24"/>
          <w:szCs w:val="24"/>
        </w:rPr>
      </w:pPr>
      <w:r w:rsidRPr="00CB5C4A">
        <w:rPr>
          <w:b/>
          <w:sz w:val="24"/>
          <w:szCs w:val="24"/>
        </w:rPr>
        <w:t>Misi</w:t>
      </w:r>
    </w:p>
    <w:p w:rsidR="00A7182A" w:rsidRPr="00F00129" w:rsidRDefault="00100B84" w:rsidP="00F00129">
      <w:pPr>
        <w:pStyle w:val="ListParagraph"/>
        <w:numPr>
          <w:ilvl w:val="0"/>
          <w:numId w:val="16"/>
        </w:numPr>
        <w:spacing w:line="360" w:lineRule="auto"/>
        <w:ind w:left="709" w:hanging="283"/>
        <w:jc w:val="both"/>
        <w:rPr>
          <w:sz w:val="24"/>
          <w:szCs w:val="24"/>
        </w:rPr>
      </w:pPr>
      <w:r w:rsidRPr="00F00129">
        <w:rPr>
          <w:sz w:val="24"/>
          <w:szCs w:val="24"/>
        </w:rPr>
        <w:t>Menghimpun koleksi bahan pustaka yang bermutu sesuai standar nasional dan internasional berbasis teknologi informasi dalam rangka mengahsilkan sumber daya manusia yang berkualitas dan berwawasan luas</w:t>
      </w:r>
      <w:r w:rsidR="00CC55AF" w:rsidRPr="00F00129">
        <w:rPr>
          <w:sz w:val="24"/>
          <w:szCs w:val="24"/>
        </w:rPr>
        <w:t>.</w:t>
      </w:r>
    </w:p>
    <w:p w:rsidR="00A7182A" w:rsidRPr="00F00129" w:rsidRDefault="00100B84" w:rsidP="00F00129">
      <w:pPr>
        <w:pStyle w:val="ListParagraph"/>
        <w:numPr>
          <w:ilvl w:val="0"/>
          <w:numId w:val="16"/>
        </w:numPr>
        <w:spacing w:line="360" w:lineRule="auto"/>
        <w:ind w:left="709" w:hanging="283"/>
        <w:jc w:val="both"/>
        <w:rPr>
          <w:sz w:val="24"/>
          <w:szCs w:val="24"/>
        </w:rPr>
      </w:pPr>
      <w:proofErr w:type="gramStart"/>
      <w:r w:rsidRPr="00F00129">
        <w:rPr>
          <w:sz w:val="24"/>
          <w:szCs w:val="24"/>
        </w:rPr>
        <w:t>Melaksanakan  kegiatan</w:t>
      </w:r>
      <w:proofErr w:type="gramEnd"/>
      <w:r w:rsidRPr="00F00129">
        <w:rPr>
          <w:sz w:val="24"/>
          <w:szCs w:val="24"/>
        </w:rPr>
        <w:t xml:space="preserve"> pembinaan dan pengembangan perpustakaan dan koleksi bahan pustaka sesuai standar nasional dan internasional untuk menghasilkan sumber informasi yang relevan dan akurat dalam menunjang pendidikan, pembelajaran, penelitian dan pengbdian kepada masyarakat yang bermutu dan berdaya siang global</w:t>
      </w:r>
      <w:r w:rsidR="00CC55AF" w:rsidRPr="00F00129">
        <w:rPr>
          <w:sz w:val="24"/>
          <w:szCs w:val="24"/>
        </w:rPr>
        <w:t>.</w:t>
      </w:r>
    </w:p>
    <w:p w:rsidR="00A7182A" w:rsidRPr="00F00129" w:rsidRDefault="00100B84" w:rsidP="00F00129">
      <w:pPr>
        <w:pStyle w:val="ListParagraph"/>
        <w:numPr>
          <w:ilvl w:val="0"/>
          <w:numId w:val="16"/>
        </w:numPr>
        <w:spacing w:line="360" w:lineRule="auto"/>
        <w:ind w:left="709" w:hanging="283"/>
        <w:jc w:val="both"/>
        <w:rPr>
          <w:sz w:val="24"/>
          <w:szCs w:val="24"/>
        </w:rPr>
      </w:pPr>
      <w:proofErr w:type="gramStart"/>
      <w:r w:rsidRPr="00F00129">
        <w:rPr>
          <w:sz w:val="24"/>
          <w:szCs w:val="24"/>
        </w:rPr>
        <w:t>Melaksanakan  kegiatan</w:t>
      </w:r>
      <w:proofErr w:type="gramEnd"/>
      <w:r w:rsidRPr="00F00129">
        <w:rPr>
          <w:sz w:val="24"/>
          <w:szCs w:val="24"/>
        </w:rPr>
        <w:t xml:space="preserve"> pengolahan bahan pustaka koleksi dan informasi dalam rangka peningkatan input dan output pendidikan, pengajaran,</w:t>
      </w:r>
      <w:r w:rsidR="00F00129" w:rsidRPr="00F00129">
        <w:rPr>
          <w:sz w:val="24"/>
          <w:szCs w:val="24"/>
        </w:rPr>
        <w:t xml:space="preserve"> </w:t>
      </w:r>
      <w:r w:rsidRPr="00F00129">
        <w:rPr>
          <w:sz w:val="24"/>
          <w:szCs w:val="24"/>
        </w:rPr>
        <w:t>penelitian dan pengabdian kepada masyarakat yang berkarakter dan berdaya saing global</w:t>
      </w:r>
      <w:r w:rsidR="00F00129" w:rsidRPr="00F00129">
        <w:rPr>
          <w:sz w:val="24"/>
          <w:szCs w:val="24"/>
        </w:rPr>
        <w:t>.</w:t>
      </w:r>
    </w:p>
    <w:p w:rsidR="00A7182A" w:rsidRPr="00F00129" w:rsidRDefault="00100B84" w:rsidP="00F00129">
      <w:pPr>
        <w:pStyle w:val="ListParagraph"/>
        <w:numPr>
          <w:ilvl w:val="0"/>
          <w:numId w:val="16"/>
        </w:numPr>
        <w:spacing w:line="360" w:lineRule="auto"/>
        <w:ind w:left="709" w:hanging="283"/>
        <w:jc w:val="both"/>
        <w:rPr>
          <w:sz w:val="24"/>
          <w:szCs w:val="24"/>
        </w:rPr>
      </w:pPr>
      <w:r w:rsidRPr="00F00129">
        <w:rPr>
          <w:sz w:val="24"/>
          <w:szCs w:val="24"/>
        </w:rPr>
        <w:t>Melaksanakan kegiatan layanan perpustakaan berbasis teknologi informasi</w:t>
      </w:r>
      <w:r w:rsidR="00F00129" w:rsidRPr="00F00129">
        <w:rPr>
          <w:sz w:val="24"/>
          <w:szCs w:val="24"/>
        </w:rPr>
        <w:t>.</w:t>
      </w:r>
    </w:p>
    <w:p w:rsidR="00A7182A" w:rsidRPr="00F00129" w:rsidRDefault="00100B84" w:rsidP="00F00129">
      <w:pPr>
        <w:pStyle w:val="ListParagraph"/>
        <w:numPr>
          <w:ilvl w:val="0"/>
          <w:numId w:val="16"/>
        </w:numPr>
        <w:spacing w:line="360" w:lineRule="auto"/>
        <w:ind w:left="709" w:hanging="283"/>
        <w:jc w:val="both"/>
        <w:rPr>
          <w:sz w:val="24"/>
          <w:szCs w:val="24"/>
        </w:rPr>
      </w:pPr>
      <w:proofErr w:type="gramStart"/>
      <w:r w:rsidRPr="00F00129">
        <w:rPr>
          <w:sz w:val="24"/>
          <w:szCs w:val="24"/>
        </w:rPr>
        <w:t>Membangun  jaringan</w:t>
      </w:r>
      <w:proofErr w:type="gramEnd"/>
      <w:r w:rsidRPr="00F00129">
        <w:rPr>
          <w:sz w:val="24"/>
          <w:szCs w:val="24"/>
        </w:rPr>
        <w:t xml:space="preserve"> kerjasama perpustakaan yang    luas  dengan berbagai   pihak,   instansi pemerintah dan swasta, di dalam dan luar negeri, dalam rangka pelaksanaan fungsi perpustakaan yang berstandar nasional dan internasional yang  berstandar  nasional  dan internasional</w:t>
      </w:r>
      <w:r w:rsidR="00F00129" w:rsidRPr="00F00129">
        <w:rPr>
          <w:sz w:val="24"/>
          <w:szCs w:val="24"/>
        </w:rPr>
        <w:t>.</w:t>
      </w:r>
    </w:p>
    <w:p w:rsidR="00A7182A" w:rsidRPr="00F00129" w:rsidRDefault="00100B84" w:rsidP="00F00129">
      <w:pPr>
        <w:pStyle w:val="ListParagraph"/>
        <w:numPr>
          <w:ilvl w:val="0"/>
          <w:numId w:val="16"/>
        </w:numPr>
        <w:spacing w:line="360" w:lineRule="auto"/>
        <w:ind w:left="709" w:hanging="283"/>
        <w:jc w:val="both"/>
        <w:rPr>
          <w:sz w:val="24"/>
          <w:szCs w:val="24"/>
        </w:rPr>
      </w:pPr>
      <w:r w:rsidRPr="00F00129">
        <w:rPr>
          <w:sz w:val="24"/>
          <w:szCs w:val="24"/>
        </w:rPr>
        <w:t xml:space="preserve">Melaksanakan kegiatan pembinaan dan </w:t>
      </w:r>
      <w:proofErr w:type="gramStart"/>
      <w:r w:rsidRPr="00F00129">
        <w:rPr>
          <w:sz w:val="24"/>
          <w:szCs w:val="24"/>
        </w:rPr>
        <w:t>pengembangan  pustakawan</w:t>
      </w:r>
      <w:proofErr w:type="gramEnd"/>
      <w:r w:rsidRPr="00F00129">
        <w:rPr>
          <w:sz w:val="24"/>
          <w:szCs w:val="24"/>
        </w:rPr>
        <w:t xml:space="preserve"> dalam rangka peningkatan kompetensi  yang berstandar nasional dan internasional</w:t>
      </w:r>
      <w:r w:rsidR="00F00129" w:rsidRPr="00F00129">
        <w:rPr>
          <w:sz w:val="24"/>
          <w:szCs w:val="24"/>
        </w:rPr>
        <w:t>.</w:t>
      </w:r>
    </w:p>
    <w:p w:rsidR="00F00129" w:rsidRDefault="00100B84" w:rsidP="00CB5C4A">
      <w:pPr>
        <w:pStyle w:val="ListParagraph"/>
        <w:numPr>
          <w:ilvl w:val="0"/>
          <w:numId w:val="16"/>
        </w:numPr>
        <w:spacing w:line="360" w:lineRule="auto"/>
        <w:ind w:left="709" w:hanging="283"/>
        <w:jc w:val="both"/>
        <w:rPr>
          <w:sz w:val="24"/>
          <w:szCs w:val="24"/>
        </w:rPr>
      </w:pPr>
      <w:r w:rsidRPr="00F00129">
        <w:rPr>
          <w:sz w:val="24"/>
          <w:szCs w:val="24"/>
        </w:rPr>
        <w:lastRenderedPageBreak/>
        <w:t xml:space="preserve">Melaksanakan tata kelola aset, keuangan dan administrasi </w:t>
      </w:r>
      <w:proofErr w:type="gramStart"/>
      <w:r w:rsidRPr="00F00129">
        <w:rPr>
          <w:sz w:val="24"/>
          <w:szCs w:val="24"/>
        </w:rPr>
        <w:t>yang  baik</w:t>
      </w:r>
      <w:proofErr w:type="gramEnd"/>
      <w:r w:rsidRPr="00F00129">
        <w:rPr>
          <w:sz w:val="24"/>
          <w:szCs w:val="24"/>
        </w:rPr>
        <w:t>, efisien, efektif, transparan dan dalam  rangka  untuk  mendukung  pelaksanaan perpustakaan perguruan tinggi  bermutu.</w:t>
      </w:r>
    </w:p>
    <w:p w:rsidR="00CB5C4A" w:rsidRPr="00CB5C4A" w:rsidRDefault="00CB5C4A" w:rsidP="00CB5C4A">
      <w:pPr>
        <w:pStyle w:val="ListParagraph"/>
        <w:spacing w:line="360" w:lineRule="auto"/>
        <w:ind w:left="709"/>
        <w:jc w:val="both"/>
        <w:rPr>
          <w:sz w:val="24"/>
          <w:szCs w:val="24"/>
        </w:rPr>
      </w:pPr>
    </w:p>
    <w:p w:rsidR="00A7182A" w:rsidRPr="00CB5C4A" w:rsidRDefault="00100B84" w:rsidP="00DF78F2">
      <w:pPr>
        <w:spacing w:line="360" w:lineRule="auto"/>
        <w:ind w:firstLine="426"/>
        <w:jc w:val="both"/>
        <w:rPr>
          <w:b/>
          <w:sz w:val="24"/>
          <w:szCs w:val="24"/>
        </w:rPr>
      </w:pPr>
      <w:r w:rsidRPr="00CB5C4A">
        <w:rPr>
          <w:b/>
          <w:sz w:val="24"/>
          <w:szCs w:val="24"/>
        </w:rPr>
        <w:t>Tujuan</w:t>
      </w:r>
    </w:p>
    <w:p w:rsidR="00A7182A" w:rsidRPr="00CB5C4A" w:rsidRDefault="00100B84" w:rsidP="00CB5C4A">
      <w:pPr>
        <w:pStyle w:val="ListParagraph"/>
        <w:numPr>
          <w:ilvl w:val="7"/>
          <w:numId w:val="17"/>
        </w:numPr>
        <w:spacing w:line="360" w:lineRule="auto"/>
        <w:ind w:left="709" w:hanging="283"/>
        <w:jc w:val="both"/>
        <w:rPr>
          <w:sz w:val="24"/>
          <w:szCs w:val="24"/>
        </w:rPr>
      </w:pPr>
      <w:r w:rsidRPr="00CB5C4A">
        <w:rPr>
          <w:sz w:val="24"/>
          <w:szCs w:val="24"/>
        </w:rPr>
        <w:t xml:space="preserve">Tersedianya Informasi / bahan pustaka baik tercetak maupun elektronik yang bermutu </w:t>
      </w:r>
      <w:proofErr w:type="gramStart"/>
      <w:r w:rsidRPr="00CB5C4A">
        <w:rPr>
          <w:sz w:val="24"/>
          <w:szCs w:val="24"/>
        </w:rPr>
        <w:t>dan .diminati</w:t>
      </w:r>
      <w:proofErr w:type="gramEnd"/>
      <w:r w:rsidRPr="00CB5C4A">
        <w:rPr>
          <w:sz w:val="24"/>
          <w:szCs w:val="24"/>
        </w:rPr>
        <w:t xml:space="preserve"> oleh pemustaka / Civitas akademika</w:t>
      </w:r>
    </w:p>
    <w:p w:rsidR="00A7182A" w:rsidRPr="00CB5C4A" w:rsidRDefault="00100B84" w:rsidP="00CB5C4A">
      <w:pPr>
        <w:pStyle w:val="ListParagraph"/>
        <w:numPr>
          <w:ilvl w:val="7"/>
          <w:numId w:val="17"/>
        </w:numPr>
        <w:spacing w:line="360" w:lineRule="auto"/>
        <w:ind w:left="709" w:hanging="283"/>
        <w:jc w:val="both"/>
        <w:rPr>
          <w:sz w:val="24"/>
          <w:szCs w:val="24"/>
        </w:rPr>
      </w:pPr>
      <w:r w:rsidRPr="00CB5C4A">
        <w:rPr>
          <w:sz w:val="24"/>
          <w:szCs w:val="24"/>
        </w:rPr>
        <w:t>Terselenggara kegiatan pengolahan informasi / bahan pustaka dengan cepat dan tepat sesuai standar pengolahan bahan pustaka.</w:t>
      </w:r>
    </w:p>
    <w:p w:rsidR="00A7182A" w:rsidRDefault="00100B84" w:rsidP="00CB5C4A">
      <w:pPr>
        <w:pStyle w:val="ListParagraph"/>
        <w:numPr>
          <w:ilvl w:val="7"/>
          <w:numId w:val="17"/>
        </w:numPr>
        <w:spacing w:line="360" w:lineRule="auto"/>
        <w:ind w:left="709" w:hanging="283"/>
        <w:jc w:val="both"/>
        <w:rPr>
          <w:sz w:val="24"/>
          <w:szCs w:val="24"/>
        </w:rPr>
      </w:pPr>
      <w:r w:rsidRPr="00CB5C4A">
        <w:rPr>
          <w:sz w:val="24"/>
          <w:szCs w:val="24"/>
        </w:rPr>
        <w:t xml:space="preserve">Terlaksananya kegiatan </w:t>
      </w:r>
      <w:proofErr w:type="gramStart"/>
      <w:r w:rsidRPr="00CB5C4A">
        <w:rPr>
          <w:sz w:val="24"/>
          <w:szCs w:val="24"/>
        </w:rPr>
        <w:t>pelayanan  dan</w:t>
      </w:r>
      <w:proofErr w:type="gramEnd"/>
      <w:r w:rsidRPr="00CB5C4A">
        <w:rPr>
          <w:sz w:val="24"/>
          <w:szCs w:val="24"/>
        </w:rPr>
        <w:t xml:space="preserve"> pendayagunaan  informasi / bahan pustaka   kepada seluruh civitas akademika Universitas Mataram dengan memperhatikan aspek kepuasan pemustaka.</w:t>
      </w:r>
    </w:p>
    <w:p w:rsidR="00A7182A" w:rsidRDefault="00100B84" w:rsidP="00CB5C4A">
      <w:pPr>
        <w:pStyle w:val="ListParagraph"/>
        <w:numPr>
          <w:ilvl w:val="7"/>
          <w:numId w:val="17"/>
        </w:numPr>
        <w:spacing w:line="360" w:lineRule="auto"/>
        <w:ind w:left="709" w:hanging="283"/>
        <w:jc w:val="both"/>
        <w:rPr>
          <w:sz w:val="24"/>
          <w:szCs w:val="24"/>
        </w:rPr>
      </w:pPr>
      <w:r w:rsidRPr="00CB5C4A">
        <w:rPr>
          <w:sz w:val="24"/>
          <w:szCs w:val="24"/>
        </w:rPr>
        <w:t>Terpeliharanya koleksi / bahan pustaka tercetak dan elektronik sehingga dapat dimanfaatkan secara kontinu.</w:t>
      </w:r>
    </w:p>
    <w:p w:rsidR="00A7182A" w:rsidRDefault="00100B84" w:rsidP="00CB5C4A">
      <w:pPr>
        <w:pStyle w:val="ListParagraph"/>
        <w:numPr>
          <w:ilvl w:val="7"/>
          <w:numId w:val="17"/>
        </w:numPr>
        <w:spacing w:line="360" w:lineRule="auto"/>
        <w:ind w:left="709" w:hanging="283"/>
        <w:jc w:val="both"/>
        <w:rPr>
          <w:sz w:val="24"/>
          <w:szCs w:val="24"/>
        </w:rPr>
      </w:pPr>
      <w:r w:rsidRPr="00CB5C4A">
        <w:rPr>
          <w:sz w:val="24"/>
          <w:szCs w:val="24"/>
        </w:rPr>
        <w:t xml:space="preserve">Tercapainya   sistem penyelenggaraan </w:t>
      </w:r>
      <w:proofErr w:type="gramStart"/>
      <w:r w:rsidRPr="00CB5C4A">
        <w:rPr>
          <w:sz w:val="24"/>
          <w:szCs w:val="24"/>
        </w:rPr>
        <w:t>perpustakaan  berbasis</w:t>
      </w:r>
      <w:proofErr w:type="gramEnd"/>
      <w:r w:rsidRPr="00CB5C4A">
        <w:rPr>
          <w:sz w:val="24"/>
          <w:szCs w:val="24"/>
        </w:rPr>
        <w:t xml:space="preserve"> teknologi in formasi dengan didukung oleh sumber daya pustakawan yang berkualitas dan  memiliki kompetensi.</w:t>
      </w:r>
    </w:p>
    <w:p w:rsidR="00A7182A" w:rsidRPr="00D6747E" w:rsidRDefault="00100B84" w:rsidP="00D6747E">
      <w:pPr>
        <w:pStyle w:val="ListParagraph"/>
        <w:numPr>
          <w:ilvl w:val="7"/>
          <w:numId w:val="17"/>
        </w:numPr>
        <w:spacing w:line="360" w:lineRule="auto"/>
        <w:ind w:left="709" w:hanging="283"/>
        <w:jc w:val="both"/>
        <w:rPr>
          <w:sz w:val="24"/>
          <w:szCs w:val="24"/>
        </w:rPr>
      </w:pPr>
      <w:r w:rsidRPr="00D6747E">
        <w:rPr>
          <w:sz w:val="24"/>
          <w:szCs w:val="24"/>
        </w:rPr>
        <w:t>Terlaksananya kegiatan administrasi tata usaha UPT. Perpustakaan Universitas mataram sebagai salah satu faktor pendukung kelancaran kerja perpustakaan dalam memberikan layanan informasi.</w:t>
      </w:r>
    </w:p>
    <w:p w:rsidR="00D42394" w:rsidRPr="00553F12" w:rsidRDefault="00553F12" w:rsidP="00553F12">
      <w:pPr>
        <w:pStyle w:val="Heading2"/>
        <w:spacing w:line="360" w:lineRule="auto"/>
        <w:ind w:left="426" w:hanging="426"/>
        <w:rPr>
          <w:rFonts w:ascii="Times New Roman" w:hAnsi="Times New Roman" w:cs="Times New Roman"/>
          <w:i w:val="0"/>
          <w:sz w:val="24"/>
          <w:szCs w:val="24"/>
        </w:rPr>
      </w:pPr>
      <w:r>
        <w:rPr>
          <w:rFonts w:ascii="Times New Roman" w:hAnsi="Times New Roman" w:cs="Times New Roman"/>
          <w:i w:val="0"/>
          <w:sz w:val="24"/>
          <w:szCs w:val="24"/>
        </w:rPr>
        <w:t xml:space="preserve"> </w:t>
      </w:r>
      <w:r w:rsidR="00A83913">
        <w:rPr>
          <w:rFonts w:ascii="Times New Roman" w:hAnsi="Times New Roman" w:cs="Times New Roman"/>
          <w:i w:val="0"/>
          <w:sz w:val="24"/>
          <w:szCs w:val="24"/>
        </w:rPr>
        <w:t>TUGAS POKOK</w:t>
      </w:r>
      <w:r w:rsidR="00100B84" w:rsidRPr="00D42394">
        <w:rPr>
          <w:rFonts w:ascii="Times New Roman" w:hAnsi="Times New Roman" w:cs="Times New Roman"/>
          <w:i w:val="0"/>
          <w:sz w:val="24"/>
          <w:szCs w:val="24"/>
        </w:rPr>
        <w:t xml:space="preserve"> dan FUNGSI PERPUSTAKAAN</w:t>
      </w:r>
    </w:p>
    <w:p w:rsidR="00A7182A" w:rsidRPr="00935772" w:rsidRDefault="00553F12" w:rsidP="00553F12">
      <w:pPr>
        <w:pStyle w:val="Heading3"/>
        <w:spacing w:line="360" w:lineRule="auto"/>
        <w:ind w:left="851" w:hanging="425"/>
        <w:rPr>
          <w:rFonts w:ascii="Times New Roman" w:hAnsi="Times New Roman" w:cs="Times New Roman"/>
          <w:sz w:val="24"/>
        </w:rPr>
      </w:pPr>
      <w:r w:rsidRPr="00935772">
        <w:rPr>
          <w:rFonts w:ascii="Times New Roman" w:hAnsi="Times New Roman" w:cs="Times New Roman"/>
          <w:sz w:val="24"/>
        </w:rPr>
        <w:t>Tugas Pokok</w:t>
      </w:r>
    </w:p>
    <w:p w:rsidR="00A7182A" w:rsidRPr="009A1D50" w:rsidRDefault="00100B84" w:rsidP="00553F12">
      <w:pPr>
        <w:spacing w:line="360" w:lineRule="auto"/>
        <w:ind w:left="1134" w:firstLine="426"/>
        <w:jc w:val="both"/>
        <w:rPr>
          <w:sz w:val="24"/>
          <w:szCs w:val="24"/>
        </w:rPr>
      </w:pPr>
      <w:proofErr w:type="gramStart"/>
      <w:r w:rsidRPr="009A1D50">
        <w:rPr>
          <w:sz w:val="24"/>
          <w:szCs w:val="24"/>
        </w:rPr>
        <w:t>Berdasarkan  Peraturan</w:t>
      </w:r>
      <w:proofErr w:type="gramEnd"/>
      <w:r w:rsidRPr="009A1D50">
        <w:rPr>
          <w:sz w:val="24"/>
          <w:szCs w:val="24"/>
        </w:rPr>
        <w:t xml:space="preserve"> Menteri Pendidikan dan Kebudayaan Republik Indonesia   Nomor 116 Tahun 2014   Tentang Organisasi   dan tata Kerja Universitas Mataram dimana ditetapkan bahwa, UPT. Perpustakaan Universitas Mataram mepunyai tugas   melaksanakan pemberiaan layanan kepustakaan.   Dalam   konteksi   layanan   kepustakaan   tersebut   meliputi beberapa janis </w:t>
      </w:r>
      <w:r w:rsidR="00553F12">
        <w:rPr>
          <w:sz w:val="24"/>
          <w:szCs w:val="24"/>
        </w:rPr>
        <w:t>yaitu:</w:t>
      </w:r>
    </w:p>
    <w:p w:rsidR="00A7182A" w:rsidRPr="004C31DB" w:rsidRDefault="00100B84" w:rsidP="004C31DB">
      <w:pPr>
        <w:pStyle w:val="ListParagraph"/>
        <w:numPr>
          <w:ilvl w:val="6"/>
          <w:numId w:val="23"/>
        </w:numPr>
        <w:spacing w:line="360" w:lineRule="auto"/>
        <w:ind w:left="1560" w:hanging="426"/>
        <w:jc w:val="both"/>
        <w:rPr>
          <w:sz w:val="24"/>
          <w:szCs w:val="24"/>
        </w:rPr>
      </w:pPr>
      <w:r w:rsidRPr="004C31DB">
        <w:rPr>
          <w:sz w:val="24"/>
          <w:szCs w:val="24"/>
        </w:rPr>
        <w:t>Layanan Sirkulasi</w:t>
      </w:r>
    </w:p>
    <w:p w:rsidR="00A7182A" w:rsidRPr="004C31DB" w:rsidRDefault="00100B84" w:rsidP="004C31DB">
      <w:pPr>
        <w:pStyle w:val="ListParagraph"/>
        <w:numPr>
          <w:ilvl w:val="0"/>
          <w:numId w:val="23"/>
        </w:numPr>
        <w:spacing w:line="360" w:lineRule="auto"/>
        <w:ind w:left="1560" w:hanging="426"/>
        <w:jc w:val="both"/>
        <w:rPr>
          <w:sz w:val="24"/>
          <w:szCs w:val="24"/>
        </w:rPr>
      </w:pPr>
      <w:r w:rsidRPr="004C31DB">
        <w:rPr>
          <w:sz w:val="24"/>
          <w:szCs w:val="24"/>
        </w:rPr>
        <w:t>Layanan Referensi</w:t>
      </w:r>
    </w:p>
    <w:p w:rsidR="00A7182A" w:rsidRPr="004C31DB" w:rsidRDefault="00100B84" w:rsidP="004C31DB">
      <w:pPr>
        <w:pStyle w:val="ListParagraph"/>
        <w:numPr>
          <w:ilvl w:val="0"/>
          <w:numId w:val="23"/>
        </w:numPr>
        <w:spacing w:line="360" w:lineRule="auto"/>
        <w:ind w:left="1560" w:hanging="426"/>
        <w:jc w:val="both"/>
        <w:rPr>
          <w:sz w:val="24"/>
          <w:szCs w:val="24"/>
        </w:rPr>
      </w:pPr>
      <w:r w:rsidRPr="004C31DB">
        <w:rPr>
          <w:sz w:val="24"/>
          <w:szCs w:val="24"/>
        </w:rPr>
        <w:t>Layanan Penelusuran Informasi berbasis OPAC</w:t>
      </w:r>
    </w:p>
    <w:p w:rsidR="00A7182A" w:rsidRPr="004C31DB" w:rsidRDefault="00100B84" w:rsidP="004C31DB">
      <w:pPr>
        <w:pStyle w:val="ListParagraph"/>
        <w:numPr>
          <w:ilvl w:val="0"/>
          <w:numId w:val="23"/>
        </w:numPr>
        <w:spacing w:line="360" w:lineRule="auto"/>
        <w:ind w:left="1560" w:hanging="426"/>
        <w:jc w:val="both"/>
        <w:rPr>
          <w:sz w:val="24"/>
          <w:szCs w:val="24"/>
        </w:rPr>
      </w:pPr>
      <w:r w:rsidRPr="004C31DB">
        <w:rPr>
          <w:sz w:val="24"/>
          <w:szCs w:val="24"/>
        </w:rPr>
        <w:t>Foto Copy</w:t>
      </w:r>
    </w:p>
    <w:p w:rsidR="00A7182A" w:rsidRPr="004C31DB" w:rsidRDefault="00100B84" w:rsidP="004C31DB">
      <w:pPr>
        <w:pStyle w:val="ListParagraph"/>
        <w:numPr>
          <w:ilvl w:val="0"/>
          <w:numId w:val="23"/>
        </w:numPr>
        <w:spacing w:line="360" w:lineRule="auto"/>
        <w:ind w:left="1560" w:hanging="426"/>
        <w:jc w:val="both"/>
        <w:rPr>
          <w:sz w:val="24"/>
          <w:szCs w:val="24"/>
        </w:rPr>
      </w:pPr>
      <w:r w:rsidRPr="004C31DB">
        <w:rPr>
          <w:sz w:val="24"/>
          <w:szCs w:val="24"/>
        </w:rPr>
        <w:lastRenderedPageBreak/>
        <w:t>Layanan anggota baru</w:t>
      </w:r>
    </w:p>
    <w:p w:rsidR="00A7182A" w:rsidRPr="004C31DB" w:rsidRDefault="00100B84" w:rsidP="004C31DB">
      <w:pPr>
        <w:pStyle w:val="ListParagraph"/>
        <w:numPr>
          <w:ilvl w:val="0"/>
          <w:numId w:val="23"/>
        </w:numPr>
        <w:spacing w:line="360" w:lineRule="auto"/>
        <w:ind w:left="1560" w:hanging="426"/>
        <w:jc w:val="both"/>
        <w:rPr>
          <w:sz w:val="24"/>
          <w:szCs w:val="24"/>
        </w:rPr>
      </w:pPr>
      <w:r w:rsidRPr="004C31DB">
        <w:rPr>
          <w:sz w:val="24"/>
          <w:szCs w:val="24"/>
        </w:rPr>
        <w:t>Layanan bebas pinjam</w:t>
      </w:r>
    </w:p>
    <w:p w:rsidR="00A7182A" w:rsidRPr="004C31DB" w:rsidRDefault="00100B84" w:rsidP="004C31DB">
      <w:pPr>
        <w:pStyle w:val="ListParagraph"/>
        <w:numPr>
          <w:ilvl w:val="0"/>
          <w:numId w:val="23"/>
        </w:numPr>
        <w:spacing w:line="360" w:lineRule="auto"/>
        <w:ind w:left="1560" w:hanging="426"/>
        <w:jc w:val="both"/>
        <w:rPr>
          <w:sz w:val="24"/>
          <w:szCs w:val="24"/>
        </w:rPr>
      </w:pPr>
      <w:r w:rsidRPr="004C31DB">
        <w:rPr>
          <w:sz w:val="24"/>
          <w:szCs w:val="24"/>
        </w:rPr>
        <w:t>Layanan Internet.</w:t>
      </w:r>
    </w:p>
    <w:p w:rsidR="00A7182A" w:rsidRPr="004C31DB" w:rsidRDefault="00100B84" w:rsidP="004C31DB">
      <w:pPr>
        <w:pStyle w:val="ListParagraph"/>
        <w:numPr>
          <w:ilvl w:val="0"/>
          <w:numId w:val="23"/>
        </w:numPr>
        <w:spacing w:line="360" w:lineRule="auto"/>
        <w:ind w:left="1560" w:hanging="426"/>
        <w:jc w:val="both"/>
        <w:rPr>
          <w:sz w:val="24"/>
          <w:szCs w:val="24"/>
        </w:rPr>
      </w:pPr>
      <w:r w:rsidRPr="004C31DB">
        <w:rPr>
          <w:sz w:val="24"/>
          <w:szCs w:val="24"/>
        </w:rPr>
        <w:t>Layanan Multimedia</w:t>
      </w:r>
    </w:p>
    <w:p w:rsidR="00A7182A" w:rsidRPr="004C31DB" w:rsidRDefault="00100B84" w:rsidP="004C31DB">
      <w:pPr>
        <w:pStyle w:val="ListParagraph"/>
        <w:numPr>
          <w:ilvl w:val="0"/>
          <w:numId w:val="23"/>
        </w:numPr>
        <w:spacing w:line="360" w:lineRule="auto"/>
        <w:ind w:left="1560" w:hanging="426"/>
        <w:jc w:val="both"/>
        <w:rPr>
          <w:sz w:val="24"/>
          <w:szCs w:val="24"/>
        </w:rPr>
      </w:pPr>
      <w:r w:rsidRPr="004C31DB">
        <w:rPr>
          <w:sz w:val="24"/>
          <w:szCs w:val="24"/>
        </w:rPr>
        <w:t>Layanan Majalah dan Jurnal</w:t>
      </w:r>
    </w:p>
    <w:p w:rsidR="00A7182A" w:rsidRPr="004C31DB" w:rsidRDefault="00100B84" w:rsidP="004C31DB">
      <w:pPr>
        <w:pStyle w:val="ListParagraph"/>
        <w:numPr>
          <w:ilvl w:val="0"/>
          <w:numId w:val="23"/>
        </w:numPr>
        <w:spacing w:line="360" w:lineRule="auto"/>
        <w:ind w:left="1560" w:hanging="426"/>
        <w:jc w:val="both"/>
        <w:rPr>
          <w:sz w:val="24"/>
          <w:szCs w:val="24"/>
        </w:rPr>
      </w:pPr>
      <w:r w:rsidRPr="004C31DB">
        <w:rPr>
          <w:sz w:val="24"/>
          <w:szCs w:val="24"/>
        </w:rPr>
        <w:t>Layanan Ruang Belajar Serbaguna</w:t>
      </w:r>
    </w:p>
    <w:p w:rsidR="00A7182A" w:rsidRPr="004C31DB" w:rsidRDefault="00100B84" w:rsidP="004C31DB">
      <w:pPr>
        <w:pStyle w:val="ListParagraph"/>
        <w:numPr>
          <w:ilvl w:val="0"/>
          <w:numId w:val="23"/>
        </w:numPr>
        <w:spacing w:line="360" w:lineRule="auto"/>
        <w:ind w:left="1560" w:hanging="426"/>
        <w:jc w:val="both"/>
        <w:rPr>
          <w:sz w:val="24"/>
          <w:szCs w:val="24"/>
        </w:rPr>
      </w:pPr>
      <w:r w:rsidRPr="004C31DB">
        <w:rPr>
          <w:sz w:val="24"/>
          <w:szCs w:val="24"/>
        </w:rPr>
        <w:t xml:space="preserve">Layanan Users education </w:t>
      </w:r>
      <w:proofErr w:type="gramStart"/>
      <w:r w:rsidRPr="004C31DB">
        <w:rPr>
          <w:sz w:val="24"/>
          <w:szCs w:val="24"/>
        </w:rPr>
        <w:t>( Layanan</w:t>
      </w:r>
      <w:proofErr w:type="gramEnd"/>
      <w:r w:rsidRPr="004C31DB">
        <w:rPr>
          <w:sz w:val="24"/>
          <w:szCs w:val="24"/>
        </w:rPr>
        <w:t xml:space="preserve"> pendidikan pengguna )</w:t>
      </w:r>
    </w:p>
    <w:p w:rsidR="003D2C49" w:rsidRDefault="00100B84" w:rsidP="003D2C49">
      <w:pPr>
        <w:pStyle w:val="ListParagraph"/>
        <w:numPr>
          <w:ilvl w:val="0"/>
          <w:numId w:val="23"/>
        </w:numPr>
        <w:spacing w:line="360" w:lineRule="auto"/>
        <w:ind w:left="1560" w:hanging="426"/>
        <w:jc w:val="both"/>
        <w:rPr>
          <w:sz w:val="24"/>
          <w:szCs w:val="24"/>
        </w:rPr>
      </w:pPr>
      <w:r w:rsidRPr="004C31DB">
        <w:rPr>
          <w:sz w:val="24"/>
          <w:szCs w:val="24"/>
        </w:rPr>
        <w:t>Unit Layanan Pojok BNI</w:t>
      </w:r>
    </w:p>
    <w:p w:rsidR="003D2C49" w:rsidRDefault="003D2C49" w:rsidP="003D2C49">
      <w:pPr>
        <w:pStyle w:val="ListParagraph"/>
        <w:spacing w:line="360" w:lineRule="auto"/>
        <w:ind w:left="1560"/>
        <w:jc w:val="both"/>
        <w:rPr>
          <w:sz w:val="24"/>
          <w:szCs w:val="24"/>
        </w:rPr>
      </w:pPr>
    </w:p>
    <w:p w:rsidR="00A7182A" w:rsidRPr="003D2C49" w:rsidRDefault="00100B84" w:rsidP="003D2C49">
      <w:pPr>
        <w:pStyle w:val="ListParagraph"/>
        <w:spacing w:line="360" w:lineRule="auto"/>
        <w:ind w:left="1134"/>
        <w:jc w:val="both"/>
        <w:rPr>
          <w:b/>
          <w:sz w:val="24"/>
          <w:szCs w:val="24"/>
        </w:rPr>
      </w:pPr>
      <w:r w:rsidRPr="003D2C49">
        <w:rPr>
          <w:b/>
          <w:sz w:val="24"/>
          <w:szCs w:val="24"/>
        </w:rPr>
        <w:t>Uraian Unit Layanan</w:t>
      </w:r>
    </w:p>
    <w:p w:rsidR="00A7182A" w:rsidRPr="009A1D50" w:rsidRDefault="00100B84" w:rsidP="00D6747E">
      <w:pPr>
        <w:spacing w:line="360" w:lineRule="auto"/>
        <w:ind w:left="1134" w:firstLine="426"/>
        <w:jc w:val="both"/>
        <w:rPr>
          <w:sz w:val="24"/>
          <w:szCs w:val="24"/>
        </w:rPr>
      </w:pPr>
      <w:proofErr w:type="gramStart"/>
      <w:r w:rsidRPr="009A1D50">
        <w:rPr>
          <w:sz w:val="24"/>
          <w:szCs w:val="24"/>
        </w:rPr>
        <w:t>Dalam  hal</w:t>
      </w:r>
      <w:proofErr w:type="gramEnd"/>
      <w:r w:rsidRPr="009A1D50">
        <w:rPr>
          <w:sz w:val="24"/>
          <w:szCs w:val="24"/>
        </w:rPr>
        <w:t xml:space="preserve"> penyelenggaraan organisasional UPT. Perpustakaan bertumpu pada beberapa komponen yang menjadi asset </w:t>
      </w:r>
      <w:proofErr w:type="gramStart"/>
      <w:r w:rsidRPr="009A1D50">
        <w:rPr>
          <w:sz w:val="24"/>
          <w:szCs w:val="24"/>
        </w:rPr>
        <w:t>sekaligus  kekuatan</w:t>
      </w:r>
      <w:proofErr w:type="gramEnd"/>
      <w:r w:rsidRPr="009A1D50">
        <w:rPr>
          <w:sz w:val="24"/>
          <w:szCs w:val="24"/>
        </w:rPr>
        <w:t xml:space="preserve"> dalam    mendukung    program kerja  perpustakaan  dalam    hal pemberian layanan informasi ilmiah kerpada seluruh civitas akademika.  Dan hal ini kami sadari sepenuhnya untuk selanjutnya dilakukan upaya meningkatan kualitas dan kuantitas serta maintenance atas beberapa sarana dan prasarana untuk menjaga</w:t>
      </w:r>
      <w:r w:rsidR="00935772">
        <w:rPr>
          <w:sz w:val="24"/>
          <w:szCs w:val="24"/>
        </w:rPr>
        <w:t xml:space="preserve"> sustainability dari organisasi</w:t>
      </w:r>
    </w:p>
    <w:p w:rsidR="00A7182A" w:rsidRPr="00D6747E" w:rsidRDefault="00100B84" w:rsidP="00D6747E">
      <w:pPr>
        <w:pStyle w:val="ListParagraph"/>
        <w:numPr>
          <w:ilvl w:val="6"/>
          <w:numId w:val="22"/>
        </w:numPr>
        <w:spacing w:line="360" w:lineRule="auto"/>
        <w:ind w:left="1418" w:hanging="284"/>
        <w:jc w:val="both"/>
        <w:rPr>
          <w:sz w:val="24"/>
          <w:szCs w:val="24"/>
        </w:rPr>
      </w:pPr>
      <w:r w:rsidRPr="00D6747E">
        <w:rPr>
          <w:sz w:val="24"/>
          <w:szCs w:val="24"/>
        </w:rPr>
        <w:t>Unit Layanan R. Multimedia</w:t>
      </w:r>
    </w:p>
    <w:p w:rsidR="00A7182A" w:rsidRPr="00935772" w:rsidRDefault="00100B84" w:rsidP="00D6747E">
      <w:pPr>
        <w:spacing w:line="360" w:lineRule="auto"/>
        <w:ind w:left="1418"/>
        <w:jc w:val="both"/>
        <w:rPr>
          <w:sz w:val="24"/>
          <w:szCs w:val="24"/>
        </w:rPr>
      </w:pPr>
      <w:r w:rsidRPr="009A1D50">
        <w:rPr>
          <w:sz w:val="24"/>
          <w:szCs w:val="24"/>
        </w:rPr>
        <w:t xml:space="preserve">Layanan multimedia </w:t>
      </w:r>
      <w:proofErr w:type="gramStart"/>
      <w:r w:rsidRPr="009A1D50">
        <w:rPr>
          <w:sz w:val="24"/>
          <w:szCs w:val="24"/>
        </w:rPr>
        <w:t>saat  ini</w:t>
      </w:r>
      <w:proofErr w:type="gramEnd"/>
      <w:r w:rsidRPr="009A1D50">
        <w:rPr>
          <w:sz w:val="24"/>
          <w:szCs w:val="24"/>
        </w:rPr>
        <w:t xml:space="preserve"> menjadi primadona bagi pemustaka yang datang   berkun   jung   ke   perpustakaa</w:t>
      </w:r>
      <w:r w:rsidR="00141125">
        <w:rPr>
          <w:sz w:val="24"/>
          <w:szCs w:val="24"/>
        </w:rPr>
        <w:t xml:space="preserve">, </w:t>
      </w:r>
      <w:r w:rsidRPr="009A1D50">
        <w:rPr>
          <w:sz w:val="24"/>
          <w:szCs w:val="24"/>
        </w:rPr>
        <w:t>terlebih   lagi  perpustakaan membuka jadwal pelayanan sampai jam 10.00 Malam har</w:t>
      </w:r>
      <w:r w:rsidR="00141125">
        <w:rPr>
          <w:sz w:val="24"/>
          <w:szCs w:val="24"/>
        </w:rPr>
        <w:t>i</w:t>
      </w:r>
      <w:r w:rsidRPr="009A1D50">
        <w:rPr>
          <w:sz w:val="24"/>
          <w:szCs w:val="24"/>
        </w:rPr>
        <w:t xml:space="preserve">. pada bagian multimedia ini mahasiswa dapat mengakses </w:t>
      </w:r>
      <w:proofErr w:type="gramStart"/>
      <w:r w:rsidRPr="009A1D50">
        <w:rPr>
          <w:sz w:val="24"/>
          <w:szCs w:val="24"/>
        </w:rPr>
        <w:t>informasi  berbasis</w:t>
      </w:r>
      <w:proofErr w:type="gramEnd"/>
      <w:r w:rsidRPr="009A1D50">
        <w:rPr>
          <w:sz w:val="24"/>
          <w:szCs w:val="24"/>
        </w:rPr>
        <w:t xml:space="preserve"> Jaringan Internet    untuk  menunjang  kelancaran  study  mereka.  Pada </w:t>
      </w:r>
      <w:proofErr w:type="gramStart"/>
      <w:r w:rsidRPr="009A1D50">
        <w:rPr>
          <w:sz w:val="24"/>
          <w:szCs w:val="24"/>
        </w:rPr>
        <w:t>bagian  ini</w:t>
      </w:r>
      <w:proofErr w:type="gramEnd"/>
      <w:r w:rsidR="00935772">
        <w:rPr>
          <w:sz w:val="24"/>
          <w:szCs w:val="24"/>
        </w:rPr>
        <w:t xml:space="preserve"> </w:t>
      </w:r>
      <w:r w:rsidRPr="00935772">
        <w:rPr>
          <w:sz w:val="24"/>
          <w:szCs w:val="24"/>
        </w:rPr>
        <w:t>tersedia  jenis layanan antara lain  I-mac, E –Kiosk,  dengan media telusur yang memadai.</w:t>
      </w:r>
    </w:p>
    <w:p w:rsidR="00A7182A" w:rsidRPr="009A1D50" w:rsidRDefault="00100B84" w:rsidP="00D6747E">
      <w:pPr>
        <w:pStyle w:val="ListParagraph"/>
        <w:numPr>
          <w:ilvl w:val="6"/>
          <w:numId w:val="22"/>
        </w:numPr>
        <w:spacing w:line="360" w:lineRule="auto"/>
        <w:ind w:left="1418" w:hanging="284"/>
        <w:jc w:val="both"/>
        <w:rPr>
          <w:sz w:val="24"/>
          <w:szCs w:val="24"/>
        </w:rPr>
      </w:pPr>
      <w:r w:rsidRPr="009A1D50">
        <w:rPr>
          <w:sz w:val="24"/>
          <w:szCs w:val="24"/>
        </w:rPr>
        <w:t>Unit Layanan R. Internet</w:t>
      </w:r>
    </w:p>
    <w:p w:rsidR="00A7182A" w:rsidRPr="00935772" w:rsidRDefault="00100B84" w:rsidP="00D6747E">
      <w:pPr>
        <w:pStyle w:val="ListParagraph"/>
        <w:spacing w:line="360" w:lineRule="auto"/>
        <w:ind w:left="1418"/>
        <w:jc w:val="both"/>
        <w:rPr>
          <w:sz w:val="24"/>
          <w:szCs w:val="24"/>
        </w:rPr>
      </w:pPr>
      <w:r w:rsidRPr="00935772">
        <w:rPr>
          <w:sz w:val="24"/>
          <w:szCs w:val="24"/>
        </w:rPr>
        <w:t xml:space="preserve">Dinamika informasi yang begitu deras disadari sepenuhnya oleh </w:t>
      </w:r>
      <w:proofErr w:type="gramStart"/>
      <w:r w:rsidRPr="00935772">
        <w:rPr>
          <w:sz w:val="24"/>
          <w:szCs w:val="24"/>
        </w:rPr>
        <w:t>perpustakaan,  sehingga</w:t>
      </w:r>
      <w:proofErr w:type="gramEnd"/>
      <w:r w:rsidRPr="00935772">
        <w:rPr>
          <w:sz w:val="24"/>
          <w:szCs w:val="24"/>
        </w:rPr>
        <w:t xml:space="preserve">  UPT.  </w:t>
      </w:r>
      <w:proofErr w:type="gramStart"/>
      <w:r w:rsidRPr="00935772">
        <w:rPr>
          <w:sz w:val="24"/>
          <w:szCs w:val="24"/>
        </w:rPr>
        <w:t>Perpustakaan  harus</w:t>
      </w:r>
      <w:proofErr w:type="gramEnd"/>
      <w:r w:rsidRPr="00935772">
        <w:rPr>
          <w:sz w:val="24"/>
          <w:szCs w:val="24"/>
        </w:rPr>
        <w:t xml:space="preserve">  berbenah  agar  tetap dapat memenuhi kebutuhan informasi pemustaka, baik informasi tercetak maupun informasi elektronik. Ahir – ahir ini terjadi pergeseran pola kebutuhan informasi pemustaka, dimana sarana temu kembali informasi berbasis elektronik menjadi opsi pertama. Dari hal itu perpustakaan menyiapkan ruang khusus layanan Internet di lantai II </w:t>
      </w:r>
      <w:proofErr w:type="gramStart"/>
      <w:r w:rsidRPr="00935772">
        <w:rPr>
          <w:sz w:val="24"/>
          <w:szCs w:val="24"/>
        </w:rPr>
        <w:t>untuk  memenuhi</w:t>
      </w:r>
      <w:proofErr w:type="gramEnd"/>
      <w:r w:rsidRPr="00935772">
        <w:rPr>
          <w:sz w:val="24"/>
          <w:szCs w:val="24"/>
        </w:rPr>
        <w:t xml:space="preserve"> kebutuhan pencarian informasi pemustaka tersebut.</w:t>
      </w:r>
    </w:p>
    <w:p w:rsidR="00A7182A" w:rsidRPr="00935772" w:rsidRDefault="00100B84" w:rsidP="00D6747E">
      <w:pPr>
        <w:pStyle w:val="ListParagraph"/>
        <w:numPr>
          <w:ilvl w:val="6"/>
          <w:numId w:val="22"/>
        </w:numPr>
        <w:spacing w:line="360" w:lineRule="auto"/>
        <w:ind w:left="1418" w:hanging="284"/>
        <w:jc w:val="both"/>
        <w:rPr>
          <w:sz w:val="24"/>
          <w:szCs w:val="24"/>
        </w:rPr>
      </w:pPr>
      <w:r w:rsidRPr="009A1D50">
        <w:rPr>
          <w:sz w:val="24"/>
          <w:szCs w:val="24"/>
        </w:rPr>
        <w:lastRenderedPageBreak/>
        <w:t>Unit Layanan Pojok BNI</w:t>
      </w:r>
    </w:p>
    <w:p w:rsidR="00A7182A" w:rsidRPr="009A1D50" w:rsidRDefault="00100B84" w:rsidP="00D6747E">
      <w:pPr>
        <w:pStyle w:val="ListParagraph"/>
        <w:spacing w:line="360" w:lineRule="auto"/>
        <w:ind w:left="1418"/>
        <w:jc w:val="both"/>
        <w:rPr>
          <w:sz w:val="24"/>
          <w:szCs w:val="24"/>
        </w:rPr>
      </w:pPr>
      <w:proofErr w:type="gramStart"/>
      <w:r w:rsidRPr="009A1D50">
        <w:rPr>
          <w:sz w:val="24"/>
          <w:szCs w:val="24"/>
        </w:rPr>
        <w:t>Ruang  Pojok</w:t>
      </w:r>
      <w:proofErr w:type="gramEnd"/>
      <w:r w:rsidRPr="009A1D50">
        <w:rPr>
          <w:sz w:val="24"/>
          <w:szCs w:val="24"/>
        </w:rPr>
        <w:t xml:space="preserve">  BNI ( BNI Corner ) ini, merupakan buah dari kerjasama antara Universitas Mataram dengan   pihak BNI Cabang Mataram. Dan diwujudkan dengan pembutan pojok BNI di UPT. Perpustakaan. Ini merupakan asset bagi perpustakaan   yang cukup membantu   bagi penyediaan sarana penelusuran informasi berbasis Internet.</w:t>
      </w:r>
    </w:p>
    <w:p w:rsidR="00A7182A" w:rsidRPr="009A1D50" w:rsidRDefault="00100B84" w:rsidP="00D6747E">
      <w:pPr>
        <w:pStyle w:val="ListParagraph"/>
        <w:numPr>
          <w:ilvl w:val="6"/>
          <w:numId w:val="22"/>
        </w:numPr>
        <w:spacing w:line="360" w:lineRule="auto"/>
        <w:ind w:left="1418" w:hanging="284"/>
        <w:jc w:val="both"/>
        <w:rPr>
          <w:sz w:val="24"/>
          <w:szCs w:val="24"/>
        </w:rPr>
      </w:pPr>
      <w:r w:rsidRPr="009A1D50">
        <w:rPr>
          <w:sz w:val="24"/>
          <w:szCs w:val="24"/>
        </w:rPr>
        <w:t>Unit Layanan Tax Center</w:t>
      </w:r>
    </w:p>
    <w:p w:rsidR="00A7182A" w:rsidRPr="00935772" w:rsidRDefault="00100B84" w:rsidP="00D6747E">
      <w:pPr>
        <w:pStyle w:val="ListParagraph"/>
        <w:spacing w:line="360" w:lineRule="auto"/>
        <w:ind w:left="1418"/>
        <w:jc w:val="both"/>
        <w:rPr>
          <w:sz w:val="24"/>
          <w:szCs w:val="24"/>
        </w:rPr>
      </w:pPr>
      <w:r w:rsidRPr="00935772">
        <w:rPr>
          <w:sz w:val="24"/>
          <w:szCs w:val="24"/>
        </w:rPr>
        <w:t xml:space="preserve">Unit layanan tax center adalah salah satu unit layanan yang sifatnya khas </w:t>
      </w:r>
      <w:proofErr w:type="gramStart"/>
      <w:r w:rsidRPr="00935772">
        <w:rPr>
          <w:sz w:val="24"/>
          <w:szCs w:val="24"/>
        </w:rPr>
        <w:t>yang  berisi</w:t>
      </w:r>
      <w:proofErr w:type="gramEnd"/>
      <w:r w:rsidRPr="00935772">
        <w:rPr>
          <w:sz w:val="24"/>
          <w:szCs w:val="24"/>
        </w:rPr>
        <w:t xml:space="preserve">  tentang  informasi-informasi  seputar  perpajakan.  </w:t>
      </w:r>
      <w:proofErr w:type="gramStart"/>
      <w:r w:rsidRPr="00935772">
        <w:rPr>
          <w:sz w:val="24"/>
          <w:szCs w:val="24"/>
        </w:rPr>
        <w:t>Unit  ini</w:t>
      </w:r>
      <w:proofErr w:type="gramEnd"/>
      <w:r w:rsidRPr="00935772">
        <w:rPr>
          <w:sz w:val="24"/>
          <w:szCs w:val="24"/>
        </w:rPr>
        <w:t xml:space="preserve"> berada di lantai dua menyatu dengan bagian layanan sirkulasi pada salah satu sudut ruangan lantai dua. Hingga saat ini kebera</w:t>
      </w:r>
      <w:r w:rsidR="00935772">
        <w:rPr>
          <w:sz w:val="24"/>
          <w:szCs w:val="24"/>
        </w:rPr>
        <w:t xml:space="preserve">daan tax center </w:t>
      </w:r>
      <w:proofErr w:type="gramStart"/>
      <w:r w:rsidR="00935772">
        <w:rPr>
          <w:sz w:val="24"/>
          <w:szCs w:val="24"/>
        </w:rPr>
        <w:t>in</w:t>
      </w:r>
      <w:r w:rsidRPr="00935772">
        <w:rPr>
          <w:sz w:val="24"/>
          <w:szCs w:val="24"/>
        </w:rPr>
        <w:t>memberikan  warna</w:t>
      </w:r>
      <w:proofErr w:type="gramEnd"/>
      <w:r w:rsidRPr="00935772">
        <w:rPr>
          <w:sz w:val="24"/>
          <w:szCs w:val="24"/>
        </w:rPr>
        <w:t xml:space="preserve">  tersendiri  bagi  keanekaragaman  layanan perpustakaan, sehingga tidak terpaku pada layanan yang sudah ada sebelumnya. Dan layanan ini menjadi salah satu inspirasi kami dari perpustakaan untuk menjaring kerjasama dengan pihak luar sehingga mereka bersedia membuat pojok –pojok seperti tax center tersebut. Ini menjadi kekuatan tersendiri bagi perpustakaan untuk terus mempertahankan dominasinya sebagai lembaga informasi di perguruan tinggi.</w:t>
      </w:r>
    </w:p>
    <w:p w:rsidR="00A7182A" w:rsidRPr="009A1D50" w:rsidRDefault="00100B84" w:rsidP="00D6747E">
      <w:pPr>
        <w:pStyle w:val="ListParagraph"/>
        <w:numPr>
          <w:ilvl w:val="6"/>
          <w:numId w:val="22"/>
        </w:numPr>
        <w:spacing w:line="360" w:lineRule="auto"/>
        <w:ind w:left="1418" w:hanging="284"/>
        <w:jc w:val="both"/>
        <w:rPr>
          <w:sz w:val="24"/>
          <w:szCs w:val="24"/>
        </w:rPr>
      </w:pPr>
      <w:r w:rsidRPr="009A1D50">
        <w:rPr>
          <w:sz w:val="24"/>
          <w:szCs w:val="24"/>
        </w:rPr>
        <w:t>Unit Layanan Sirkulasi</w:t>
      </w:r>
    </w:p>
    <w:p w:rsidR="00A7182A" w:rsidRPr="00935772" w:rsidRDefault="00100B84" w:rsidP="00D6747E">
      <w:pPr>
        <w:pStyle w:val="ListParagraph"/>
        <w:spacing w:line="360" w:lineRule="auto"/>
        <w:ind w:left="1418"/>
        <w:jc w:val="both"/>
        <w:rPr>
          <w:sz w:val="24"/>
          <w:szCs w:val="24"/>
        </w:rPr>
      </w:pPr>
      <w:r w:rsidRPr="00935772">
        <w:rPr>
          <w:sz w:val="24"/>
          <w:szCs w:val="24"/>
        </w:rPr>
        <w:t xml:space="preserve">Layanan sirkulasi merupakan pusat proses transaksi peminjaman dan pengembalian   bahan   pustaka   di   perpustakaan   Unram.   Dari   segi keberadaan layanan sirkulasi ini merupakan bamper terdepan dari layanan yang tersedia di perpustakaan serta sebagai referesentasi dari kemampuan perpustakaan dalam memberikan layanan informasi sehingga layanan sirkulasi ini perlu mendapat perhatian lebih baik dari sisi desain interior, </w:t>
      </w:r>
      <w:proofErr w:type="gramStart"/>
      <w:r w:rsidRPr="00935772">
        <w:rPr>
          <w:sz w:val="24"/>
          <w:szCs w:val="24"/>
        </w:rPr>
        <w:t>sarana  dan</w:t>
      </w:r>
      <w:proofErr w:type="gramEnd"/>
      <w:r w:rsidRPr="00935772">
        <w:rPr>
          <w:sz w:val="24"/>
          <w:szCs w:val="24"/>
        </w:rPr>
        <w:t xml:space="preserve">  prasarana,  teknologi  informasi  pendukung  serta  kualitas sumber daya manusia di bagian tersebut. Sehingga baik buruknya citra perpustakaan unram akan ditentukan langsung oleh bagian sirkulasi ini.</w:t>
      </w:r>
    </w:p>
    <w:p w:rsidR="00A7182A" w:rsidRPr="009A1D50" w:rsidRDefault="00100B84" w:rsidP="00D6747E">
      <w:pPr>
        <w:pStyle w:val="ListParagraph"/>
        <w:numPr>
          <w:ilvl w:val="6"/>
          <w:numId w:val="22"/>
        </w:numPr>
        <w:spacing w:line="360" w:lineRule="auto"/>
        <w:ind w:left="1418" w:hanging="284"/>
        <w:jc w:val="both"/>
        <w:rPr>
          <w:sz w:val="24"/>
          <w:szCs w:val="24"/>
        </w:rPr>
      </w:pPr>
      <w:r w:rsidRPr="009A1D50">
        <w:rPr>
          <w:sz w:val="24"/>
          <w:szCs w:val="24"/>
        </w:rPr>
        <w:t xml:space="preserve">Unit Layanan RIO </w:t>
      </w:r>
      <w:proofErr w:type="gramStart"/>
      <w:r w:rsidRPr="009A1D50">
        <w:rPr>
          <w:sz w:val="24"/>
          <w:szCs w:val="24"/>
        </w:rPr>
        <w:t>( Regional</w:t>
      </w:r>
      <w:proofErr w:type="gramEnd"/>
      <w:r w:rsidRPr="009A1D50">
        <w:rPr>
          <w:sz w:val="24"/>
          <w:szCs w:val="24"/>
        </w:rPr>
        <w:t xml:space="preserve"> Information Outlet ) /  World Bank</w:t>
      </w:r>
    </w:p>
    <w:p w:rsidR="00A7182A" w:rsidRPr="00935772" w:rsidRDefault="00100B84" w:rsidP="00D6747E">
      <w:pPr>
        <w:pStyle w:val="ListParagraph"/>
        <w:spacing w:line="360" w:lineRule="auto"/>
        <w:ind w:left="1418"/>
        <w:jc w:val="both"/>
        <w:rPr>
          <w:sz w:val="24"/>
          <w:szCs w:val="24"/>
        </w:rPr>
      </w:pPr>
      <w:r w:rsidRPr="00935772">
        <w:rPr>
          <w:sz w:val="24"/>
          <w:szCs w:val="24"/>
        </w:rPr>
        <w:t>RIO merupakan buah dari kerjasama yang terjalin antara Unram via UPT Perpustakaan yang sudah terjalin cukup lama dan keberadaannya sangat membantu khususnya penyediaan-penyediaan informasi yang berkaitan</w:t>
      </w:r>
      <w:r w:rsidR="00935772">
        <w:rPr>
          <w:sz w:val="24"/>
          <w:szCs w:val="24"/>
        </w:rPr>
        <w:t xml:space="preserve"> </w:t>
      </w:r>
      <w:r w:rsidRPr="00935772">
        <w:rPr>
          <w:sz w:val="24"/>
          <w:szCs w:val="24"/>
        </w:rPr>
        <w:t xml:space="preserve">dengan ekonomi </w:t>
      </w:r>
      <w:proofErr w:type="gramStart"/>
      <w:r w:rsidRPr="00935772">
        <w:rPr>
          <w:sz w:val="24"/>
          <w:szCs w:val="24"/>
        </w:rPr>
        <w:t>perbankan,  lingkungan</w:t>
      </w:r>
      <w:proofErr w:type="gramEnd"/>
      <w:r w:rsidRPr="00935772">
        <w:rPr>
          <w:sz w:val="24"/>
          <w:szCs w:val="24"/>
        </w:rPr>
        <w:t xml:space="preserve"> hidup, sosial budaya dan lain </w:t>
      </w:r>
      <w:r w:rsidRPr="00935772">
        <w:rPr>
          <w:sz w:val="24"/>
          <w:szCs w:val="24"/>
        </w:rPr>
        <w:lastRenderedPageBreak/>
        <w:t xml:space="preserve">sebagainya. Dan keberadaan dari unit layanan RIO ini membuat </w:t>
      </w:r>
      <w:proofErr w:type="gramStart"/>
      <w:r w:rsidRPr="00935772">
        <w:rPr>
          <w:sz w:val="24"/>
          <w:szCs w:val="24"/>
        </w:rPr>
        <w:t>perpustakaan  semakin</w:t>
      </w:r>
      <w:proofErr w:type="gramEnd"/>
      <w:r w:rsidRPr="00935772">
        <w:rPr>
          <w:sz w:val="24"/>
          <w:szCs w:val="24"/>
        </w:rPr>
        <w:t xml:space="preserve">  bergairah,  ditambah  lagi  pengunjungnya  yang cukup banyak.</w:t>
      </w:r>
    </w:p>
    <w:p w:rsidR="00A7182A" w:rsidRPr="009A1D50" w:rsidRDefault="00100B84" w:rsidP="00D6747E">
      <w:pPr>
        <w:pStyle w:val="ListParagraph"/>
        <w:numPr>
          <w:ilvl w:val="6"/>
          <w:numId w:val="22"/>
        </w:numPr>
        <w:spacing w:line="360" w:lineRule="auto"/>
        <w:ind w:left="1418" w:hanging="284"/>
        <w:jc w:val="both"/>
        <w:rPr>
          <w:sz w:val="24"/>
          <w:szCs w:val="24"/>
        </w:rPr>
      </w:pPr>
      <w:r w:rsidRPr="009A1D50">
        <w:rPr>
          <w:sz w:val="24"/>
          <w:szCs w:val="24"/>
        </w:rPr>
        <w:t xml:space="preserve">Unit Layanan DTS </w:t>
      </w:r>
      <w:proofErr w:type="gramStart"/>
      <w:r w:rsidRPr="009A1D50">
        <w:rPr>
          <w:sz w:val="24"/>
          <w:szCs w:val="24"/>
        </w:rPr>
        <w:t>( Disertasi</w:t>
      </w:r>
      <w:proofErr w:type="gramEnd"/>
      <w:r w:rsidRPr="009A1D50">
        <w:rPr>
          <w:sz w:val="24"/>
          <w:szCs w:val="24"/>
        </w:rPr>
        <w:t>, Tesis dan Skripsi )</w:t>
      </w:r>
    </w:p>
    <w:p w:rsidR="00A7182A" w:rsidRPr="00935772" w:rsidRDefault="00100B84" w:rsidP="00D6747E">
      <w:pPr>
        <w:pStyle w:val="ListParagraph"/>
        <w:spacing w:line="360" w:lineRule="auto"/>
        <w:ind w:left="1418"/>
        <w:jc w:val="both"/>
        <w:rPr>
          <w:sz w:val="24"/>
          <w:szCs w:val="24"/>
        </w:rPr>
      </w:pPr>
      <w:r w:rsidRPr="00935772">
        <w:rPr>
          <w:sz w:val="24"/>
          <w:szCs w:val="24"/>
        </w:rPr>
        <w:t>DTS merupakan singkatan dari Disertasi, Tesis dan Skripsi adalah salah satu unit layanan perpustakaan berada dilantai tiga sebelah timur bagian selatan yang khusus melayani penelusuran informasi yang berkaitan dengan tugas-tugas akhir mahasiswa. Dari data faktual bahwa mahasiswa yang menyelesaikan tugas akhir rata-rata menghabiskan waktunya diruangan ini sehingga UPT Perpustakaan senantiasa berusaha memberikan layanan maksimal dengan cara menata ruangan dengan baik menjaga pencahayaan, mengatur sirkulasi udara menyediakan pendingin ruangan (Kipas Angin), menempatkan pustakawan yang ramah dan supel dalam memberikan pelayanan.</w:t>
      </w:r>
    </w:p>
    <w:p w:rsidR="00A7182A" w:rsidRPr="009A1D50" w:rsidRDefault="00100B84" w:rsidP="00D6747E">
      <w:pPr>
        <w:pStyle w:val="ListParagraph"/>
        <w:numPr>
          <w:ilvl w:val="6"/>
          <w:numId w:val="22"/>
        </w:numPr>
        <w:spacing w:line="360" w:lineRule="auto"/>
        <w:ind w:left="1418" w:hanging="284"/>
        <w:jc w:val="both"/>
        <w:rPr>
          <w:sz w:val="24"/>
          <w:szCs w:val="24"/>
        </w:rPr>
      </w:pPr>
      <w:r w:rsidRPr="009A1D50">
        <w:rPr>
          <w:sz w:val="24"/>
          <w:szCs w:val="24"/>
        </w:rPr>
        <w:t>Unit Layanan Referensi</w:t>
      </w:r>
    </w:p>
    <w:p w:rsidR="00A7182A" w:rsidRPr="00935772" w:rsidRDefault="00100B84" w:rsidP="00D6747E">
      <w:pPr>
        <w:pStyle w:val="ListParagraph"/>
        <w:spacing w:line="360" w:lineRule="auto"/>
        <w:ind w:left="1418"/>
        <w:jc w:val="both"/>
        <w:rPr>
          <w:sz w:val="24"/>
          <w:szCs w:val="24"/>
        </w:rPr>
      </w:pPr>
      <w:r w:rsidRPr="00935772">
        <w:rPr>
          <w:sz w:val="24"/>
          <w:szCs w:val="24"/>
        </w:rPr>
        <w:t xml:space="preserve">Layanan referensi merupakan layanan khusus koleksi-koleksi referensial (rujukan) ini ditempatkan di lantai tiga perpustakaan bagian selatan sebelah barat. Koleksi referensi ini terus diupayakan pembenahannya antara lain penambahan jumlah koleksi, memasang jaringan yang </w:t>
      </w:r>
      <w:proofErr w:type="gramStart"/>
      <w:r w:rsidRPr="00935772">
        <w:rPr>
          <w:sz w:val="24"/>
          <w:szCs w:val="24"/>
        </w:rPr>
        <w:t>terkoneksi  ke</w:t>
      </w:r>
      <w:proofErr w:type="gramEnd"/>
      <w:r w:rsidRPr="00935772">
        <w:rPr>
          <w:sz w:val="24"/>
          <w:szCs w:val="24"/>
        </w:rPr>
        <w:t xml:space="preserve">  database  dan  sekaligus  berperan  sebagai  OPAC  serta</w:t>
      </w:r>
      <w:r w:rsidR="00935772">
        <w:rPr>
          <w:sz w:val="24"/>
          <w:szCs w:val="24"/>
        </w:rPr>
        <w:t xml:space="preserve"> </w:t>
      </w:r>
      <w:r w:rsidRPr="00935772">
        <w:rPr>
          <w:sz w:val="24"/>
          <w:szCs w:val="24"/>
        </w:rPr>
        <w:t>menugaskan pustakawan  yang  mampu  memberikan  layanan  informasi yang maksimal.</w:t>
      </w:r>
    </w:p>
    <w:p w:rsidR="00A7182A" w:rsidRPr="009A1D50" w:rsidRDefault="00100B84" w:rsidP="00D6747E">
      <w:pPr>
        <w:pStyle w:val="ListParagraph"/>
        <w:numPr>
          <w:ilvl w:val="6"/>
          <w:numId w:val="22"/>
        </w:numPr>
        <w:spacing w:line="360" w:lineRule="auto"/>
        <w:ind w:left="1418" w:hanging="284"/>
        <w:jc w:val="both"/>
        <w:rPr>
          <w:sz w:val="24"/>
          <w:szCs w:val="24"/>
        </w:rPr>
      </w:pPr>
      <w:r w:rsidRPr="009A1D50">
        <w:rPr>
          <w:sz w:val="24"/>
          <w:szCs w:val="24"/>
        </w:rPr>
        <w:t xml:space="preserve">Unit Layanan </w:t>
      </w:r>
      <w:proofErr w:type="gramStart"/>
      <w:r w:rsidRPr="009A1D50">
        <w:rPr>
          <w:sz w:val="24"/>
          <w:szCs w:val="24"/>
        </w:rPr>
        <w:t>Laporan  Pengabdian</w:t>
      </w:r>
      <w:proofErr w:type="gramEnd"/>
      <w:r w:rsidRPr="009A1D50">
        <w:rPr>
          <w:sz w:val="24"/>
          <w:szCs w:val="24"/>
        </w:rPr>
        <w:t xml:space="preserve"> Masyarakat</w:t>
      </w:r>
    </w:p>
    <w:p w:rsidR="00A7182A" w:rsidRPr="00935772" w:rsidRDefault="00100B84" w:rsidP="00D6747E">
      <w:pPr>
        <w:pStyle w:val="ListParagraph"/>
        <w:spacing w:line="360" w:lineRule="auto"/>
        <w:ind w:left="1418"/>
        <w:jc w:val="both"/>
        <w:rPr>
          <w:sz w:val="24"/>
          <w:szCs w:val="24"/>
        </w:rPr>
      </w:pPr>
      <w:r w:rsidRPr="00935772">
        <w:rPr>
          <w:sz w:val="24"/>
          <w:szCs w:val="24"/>
        </w:rPr>
        <w:t xml:space="preserve">Koleksi LAPEN merupakan koleksi khusus berada di lantai dua sebelah utara bagian timur koleksi ini merupakan buah karya para akademisi / dosen dan peneliti Universitas Mataram yang tersimpan dari tahun-tahun sebelumnya dan ini berguna sebagai rujukan-rujukan bagi calon peneliti </w:t>
      </w:r>
      <w:proofErr w:type="gramStart"/>
      <w:r w:rsidRPr="00935772">
        <w:rPr>
          <w:sz w:val="24"/>
          <w:szCs w:val="24"/>
        </w:rPr>
        <w:t>pemula  baik</w:t>
      </w:r>
      <w:proofErr w:type="gramEnd"/>
      <w:r w:rsidRPr="00935772">
        <w:rPr>
          <w:sz w:val="24"/>
          <w:szCs w:val="24"/>
        </w:rPr>
        <w:t xml:space="preserve">  dari  sisi  tema,  tinjaun  pustaka  maupun  rujukan  daftar pustaka. Koleksi ini terus kami kembangkan dengan menyiapkan system computer terpasang online ke pusat database server lantai satu perpustakaan. Dan pustakawan yang kami tempatkan disini adalah pustakwan yang konfeten dan kafabel.</w:t>
      </w:r>
    </w:p>
    <w:p w:rsidR="00A7182A" w:rsidRPr="009A1D50" w:rsidRDefault="00100B84" w:rsidP="00D6747E">
      <w:pPr>
        <w:pStyle w:val="ListParagraph"/>
        <w:numPr>
          <w:ilvl w:val="6"/>
          <w:numId w:val="22"/>
        </w:numPr>
        <w:spacing w:line="360" w:lineRule="auto"/>
        <w:ind w:left="1418" w:hanging="284"/>
        <w:jc w:val="both"/>
        <w:rPr>
          <w:sz w:val="24"/>
          <w:szCs w:val="24"/>
        </w:rPr>
      </w:pPr>
      <w:r w:rsidRPr="009A1D50">
        <w:rPr>
          <w:sz w:val="24"/>
          <w:szCs w:val="24"/>
        </w:rPr>
        <w:t>Unit Layanan Majalah / Jurnal Dalam dan luar Negeri</w:t>
      </w:r>
    </w:p>
    <w:p w:rsidR="00A7182A" w:rsidRDefault="00100B84" w:rsidP="00D6747E">
      <w:pPr>
        <w:pStyle w:val="ListParagraph"/>
        <w:spacing w:line="360" w:lineRule="auto"/>
        <w:ind w:left="1418"/>
        <w:jc w:val="both"/>
        <w:rPr>
          <w:sz w:val="24"/>
          <w:szCs w:val="24"/>
        </w:rPr>
      </w:pPr>
      <w:r w:rsidRPr="00935772">
        <w:rPr>
          <w:sz w:val="24"/>
          <w:szCs w:val="24"/>
        </w:rPr>
        <w:t xml:space="preserve">Pada unit ini tersedia berbagai macam informasi ringan dan populer dengan menyediakan berbagai judul-judul majalah, </w:t>
      </w:r>
      <w:proofErr w:type="gramStart"/>
      <w:r w:rsidRPr="00935772">
        <w:rPr>
          <w:sz w:val="24"/>
          <w:szCs w:val="24"/>
        </w:rPr>
        <w:t>Koran,  tabloid</w:t>
      </w:r>
      <w:proofErr w:type="gramEnd"/>
      <w:r w:rsidRPr="00935772">
        <w:rPr>
          <w:sz w:val="24"/>
          <w:szCs w:val="24"/>
        </w:rPr>
        <w:t xml:space="preserve"> serta yang  tidak  kalah  penting  adalah  cukup  banyak  tersedia  jurnal-jurnal dalam dan luar </w:t>
      </w:r>
      <w:r w:rsidRPr="00935772">
        <w:rPr>
          <w:sz w:val="24"/>
          <w:szCs w:val="24"/>
        </w:rPr>
        <w:lastRenderedPageBreak/>
        <w:t>negeri antara lain : jurnal Agroteksos, jurnal Teknosains, Oriza, jurnal Pendidikan, dan lain-lain.</w:t>
      </w:r>
    </w:p>
    <w:p w:rsidR="00A7182A" w:rsidRPr="001770DB" w:rsidRDefault="005A4CCA" w:rsidP="00D6747E">
      <w:pPr>
        <w:pStyle w:val="Heading3"/>
        <w:spacing w:line="480" w:lineRule="auto"/>
        <w:ind w:left="709" w:hanging="283"/>
        <w:rPr>
          <w:rFonts w:ascii="Times New Roman" w:hAnsi="Times New Roman" w:cs="Times New Roman"/>
        </w:rPr>
      </w:pPr>
      <w:r>
        <w:rPr>
          <w:rFonts w:ascii="Times New Roman" w:hAnsi="Times New Roman" w:cs="Times New Roman"/>
          <w:sz w:val="24"/>
          <w:szCs w:val="24"/>
        </w:rPr>
        <w:t xml:space="preserve"> </w:t>
      </w:r>
      <w:r w:rsidR="00100B84" w:rsidRPr="00935772">
        <w:rPr>
          <w:rFonts w:ascii="Times New Roman" w:hAnsi="Times New Roman" w:cs="Times New Roman"/>
          <w:sz w:val="24"/>
          <w:szCs w:val="24"/>
        </w:rPr>
        <w:t>Fungsi</w:t>
      </w:r>
    </w:p>
    <w:p w:rsidR="00A7182A" w:rsidRPr="009A1D50" w:rsidRDefault="00100B84" w:rsidP="00F63F3B">
      <w:pPr>
        <w:spacing w:line="360" w:lineRule="auto"/>
        <w:ind w:left="1134"/>
        <w:jc w:val="both"/>
        <w:rPr>
          <w:sz w:val="24"/>
          <w:szCs w:val="24"/>
        </w:rPr>
      </w:pPr>
      <w:r w:rsidRPr="009A1D50">
        <w:rPr>
          <w:sz w:val="24"/>
          <w:szCs w:val="24"/>
        </w:rPr>
        <w:t xml:space="preserve">Dalam </w:t>
      </w:r>
      <w:r w:rsidR="00334368">
        <w:rPr>
          <w:sz w:val="24"/>
          <w:szCs w:val="24"/>
        </w:rPr>
        <w:t xml:space="preserve">menjalankan tugas sebagaimana dimaksud </w:t>
      </w:r>
      <w:r w:rsidRPr="009A1D50">
        <w:rPr>
          <w:sz w:val="24"/>
          <w:szCs w:val="24"/>
        </w:rPr>
        <w:t xml:space="preserve">dalam pasal 99, UPT. Perpustakaan Universitas </w:t>
      </w:r>
      <w:proofErr w:type="gramStart"/>
      <w:r w:rsidRPr="009A1D50">
        <w:rPr>
          <w:sz w:val="24"/>
          <w:szCs w:val="24"/>
        </w:rPr>
        <w:t>Mataram  menjalankan</w:t>
      </w:r>
      <w:proofErr w:type="gramEnd"/>
      <w:r w:rsidRPr="009A1D50">
        <w:rPr>
          <w:sz w:val="24"/>
          <w:szCs w:val="24"/>
        </w:rPr>
        <w:t xml:space="preserve"> fungsi:</w:t>
      </w:r>
    </w:p>
    <w:p w:rsidR="00A7182A" w:rsidRPr="001770DB" w:rsidRDefault="00100B84" w:rsidP="00F63F3B">
      <w:pPr>
        <w:pStyle w:val="ListParagraph"/>
        <w:numPr>
          <w:ilvl w:val="6"/>
          <w:numId w:val="22"/>
        </w:numPr>
        <w:spacing w:line="360" w:lineRule="auto"/>
        <w:ind w:left="1134" w:firstLine="0"/>
        <w:jc w:val="both"/>
        <w:rPr>
          <w:sz w:val="24"/>
          <w:szCs w:val="24"/>
        </w:rPr>
      </w:pPr>
      <w:r w:rsidRPr="001770DB">
        <w:rPr>
          <w:sz w:val="24"/>
          <w:szCs w:val="24"/>
        </w:rPr>
        <w:t>Penyusunan rencana, program, dan anggaran UPT Perpustakaan;</w:t>
      </w:r>
    </w:p>
    <w:p w:rsidR="00A7182A" w:rsidRPr="001770DB" w:rsidRDefault="00100B84" w:rsidP="00F63F3B">
      <w:pPr>
        <w:pStyle w:val="ListParagraph"/>
        <w:numPr>
          <w:ilvl w:val="6"/>
          <w:numId w:val="22"/>
        </w:numPr>
        <w:spacing w:line="360" w:lineRule="auto"/>
        <w:ind w:left="1134" w:firstLine="0"/>
        <w:jc w:val="both"/>
        <w:rPr>
          <w:sz w:val="24"/>
          <w:szCs w:val="24"/>
        </w:rPr>
      </w:pPr>
      <w:r w:rsidRPr="001770DB">
        <w:rPr>
          <w:sz w:val="24"/>
          <w:szCs w:val="24"/>
        </w:rPr>
        <w:t xml:space="preserve">Penyusunan rencana </w:t>
      </w:r>
      <w:proofErr w:type="gramStart"/>
      <w:r w:rsidRPr="001770DB">
        <w:rPr>
          <w:sz w:val="24"/>
          <w:szCs w:val="24"/>
        </w:rPr>
        <w:t>kebutuhan  dan</w:t>
      </w:r>
      <w:proofErr w:type="gramEnd"/>
      <w:r w:rsidRPr="001770DB">
        <w:rPr>
          <w:sz w:val="24"/>
          <w:szCs w:val="24"/>
        </w:rPr>
        <w:t xml:space="preserve"> penyediaan bahan pustaka;</w:t>
      </w:r>
    </w:p>
    <w:p w:rsidR="00A7182A" w:rsidRPr="001770DB" w:rsidRDefault="00100B84" w:rsidP="00F63F3B">
      <w:pPr>
        <w:pStyle w:val="ListParagraph"/>
        <w:numPr>
          <w:ilvl w:val="6"/>
          <w:numId w:val="22"/>
        </w:numPr>
        <w:spacing w:line="360" w:lineRule="auto"/>
        <w:ind w:left="1134" w:firstLine="0"/>
        <w:jc w:val="both"/>
        <w:rPr>
          <w:sz w:val="24"/>
          <w:szCs w:val="24"/>
        </w:rPr>
      </w:pPr>
      <w:r w:rsidRPr="001770DB">
        <w:rPr>
          <w:sz w:val="24"/>
          <w:szCs w:val="24"/>
        </w:rPr>
        <w:t>Pengolahan bahan pustaka;</w:t>
      </w:r>
    </w:p>
    <w:p w:rsidR="00A7182A" w:rsidRPr="001770DB" w:rsidRDefault="00100B84" w:rsidP="00F63F3B">
      <w:pPr>
        <w:pStyle w:val="ListParagraph"/>
        <w:numPr>
          <w:ilvl w:val="6"/>
          <w:numId w:val="22"/>
        </w:numPr>
        <w:spacing w:line="360" w:lineRule="auto"/>
        <w:ind w:left="1134" w:firstLine="0"/>
        <w:jc w:val="both"/>
        <w:rPr>
          <w:sz w:val="24"/>
          <w:szCs w:val="24"/>
        </w:rPr>
      </w:pPr>
      <w:r w:rsidRPr="001770DB">
        <w:rPr>
          <w:sz w:val="24"/>
          <w:szCs w:val="24"/>
        </w:rPr>
        <w:t xml:space="preserve">Pemberiaan </w:t>
      </w:r>
      <w:proofErr w:type="gramStart"/>
      <w:r w:rsidRPr="001770DB">
        <w:rPr>
          <w:sz w:val="24"/>
          <w:szCs w:val="24"/>
        </w:rPr>
        <w:t>layanan  dan</w:t>
      </w:r>
      <w:proofErr w:type="gramEnd"/>
      <w:r w:rsidRPr="001770DB">
        <w:rPr>
          <w:sz w:val="24"/>
          <w:szCs w:val="24"/>
        </w:rPr>
        <w:t xml:space="preserve"> pendayagunaan bahan pustaka ;</w:t>
      </w:r>
    </w:p>
    <w:p w:rsidR="00A7182A" w:rsidRPr="001770DB" w:rsidRDefault="00100B84" w:rsidP="00F63F3B">
      <w:pPr>
        <w:pStyle w:val="ListParagraph"/>
        <w:numPr>
          <w:ilvl w:val="6"/>
          <w:numId w:val="22"/>
        </w:numPr>
        <w:spacing w:line="360" w:lineRule="auto"/>
        <w:ind w:left="1134" w:firstLine="0"/>
        <w:jc w:val="both"/>
        <w:rPr>
          <w:sz w:val="24"/>
          <w:szCs w:val="24"/>
        </w:rPr>
      </w:pPr>
      <w:r w:rsidRPr="001770DB">
        <w:rPr>
          <w:sz w:val="24"/>
          <w:szCs w:val="24"/>
        </w:rPr>
        <w:t>Pemeliharaan bahan pustaka; dan</w:t>
      </w:r>
    </w:p>
    <w:p w:rsidR="003D2C49" w:rsidRDefault="00100B84" w:rsidP="003D2C49">
      <w:pPr>
        <w:pStyle w:val="ListParagraph"/>
        <w:numPr>
          <w:ilvl w:val="6"/>
          <w:numId w:val="22"/>
        </w:numPr>
        <w:spacing w:line="360" w:lineRule="auto"/>
        <w:ind w:left="1134" w:firstLine="0"/>
        <w:jc w:val="both"/>
        <w:rPr>
          <w:sz w:val="24"/>
          <w:szCs w:val="24"/>
        </w:rPr>
      </w:pPr>
      <w:r w:rsidRPr="001770DB">
        <w:rPr>
          <w:sz w:val="24"/>
          <w:szCs w:val="24"/>
        </w:rPr>
        <w:t>Pelaksanaan urusan tata usaha UPT.</w:t>
      </w:r>
    </w:p>
    <w:p w:rsidR="003D2C49" w:rsidRDefault="003D2C49" w:rsidP="003D2C49">
      <w:pPr>
        <w:pStyle w:val="ListParagraph"/>
        <w:spacing w:line="360" w:lineRule="auto"/>
        <w:ind w:left="1134"/>
        <w:jc w:val="both"/>
        <w:rPr>
          <w:sz w:val="24"/>
          <w:szCs w:val="24"/>
        </w:rPr>
      </w:pPr>
    </w:p>
    <w:p w:rsidR="00A7182A" w:rsidRPr="003D2C49" w:rsidRDefault="00100B84" w:rsidP="003D2C49">
      <w:pPr>
        <w:pStyle w:val="ListParagraph"/>
        <w:spacing w:line="360" w:lineRule="auto"/>
        <w:ind w:left="1134"/>
        <w:jc w:val="both"/>
        <w:rPr>
          <w:b/>
          <w:sz w:val="24"/>
          <w:szCs w:val="24"/>
        </w:rPr>
      </w:pPr>
      <w:r w:rsidRPr="003D2C49">
        <w:rPr>
          <w:b/>
          <w:sz w:val="24"/>
          <w:szCs w:val="24"/>
        </w:rPr>
        <w:t>Koleksi Perpustakaan Universitas Mataram</w:t>
      </w:r>
    </w:p>
    <w:p w:rsidR="00A7182A" w:rsidRPr="009A1D50" w:rsidRDefault="00100B84" w:rsidP="00F63F3B">
      <w:pPr>
        <w:spacing w:line="360" w:lineRule="auto"/>
        <w:ind w:left="1106" w:firstLine="454"/>
        <w:jc w:val="both"/>
        <w:rPr>
          <w:sz w:val="24"/>
          <w:szCs w:val="24"/>
        </w:rPr>
      </w:pPr>
      <w:r w:rsidRPr="009A1D50">
        <w:rPr>
          <w:sz w:val="24"/>
          <w:szCs w:val="24"/>
        </w:rPr>
        <w:t xml:space="preserve">Koleksi merupakan unsur utama yang harus tersedia diperpustakaan.   Koleksi   yang   baik   adalah   yang   dapat   memenuhi kebutuhan masyarakat yang dilayani (pemakai). Untuk itu diperlukan adanya penambahan dan proses pemilihan koleksi yang tepat dan terarah yang sesuai dengan kebutuhan pemakai, karena koleksi dapat merupakan daya tarik pengunjung untuk mendayagunakan perpustakaan secara </w:t>
      </w:r>
      <w:proofErr w:type="gramStart"/>
      <w:r w:rsidRPr="009A1D50">
        <w:rPr>
          <w:sz w:val="24"/>
          <w:szCs w:val="24"/>
        </w:rPr>
        <w:t>maksimal,  sehingga</w:t>
      </w:r>
      <w:proofErr w:type="gramEnd"/>
      <w:r w:rsidRPr="009A1D50">
        <w:rPr>
          <w:sz w:val="24"/>
          <w:szCs w:val="24"/>
        </w:rPr>
        <w:t xml:space="preserve">  semua  bahan  koleksi  harus  dapat  dipilih  secara cermat, disesuaikan dengan kebutuhan pemakai dan menurut skala prioritas yang telah ditetapkan. Skala prioritas untuk masing-masing perpustakaan pada </w:t>
      </w:r>
      <w:proofErr w:type="gramStart"/>
      <w:r w:rsidRPr="009A1D50">
        <w:rPr>
          <w:sz w:val="24"/>
          <w:szCs w:val="24"/>
        </w:rPr>
        <w:t>umumnya  berbeda</w:t>
      </w:r>
      <w:proofErr w:type="gramEnd"/>
      <w:r w:rsidRPr="009A1D50">
        <w:rPr>
          <w:sz w:val="24"/>
          <w:szCs w:val="24"/>
        </w:rPr>
        <w:t xml:space="preserve">-beda.  </w:t>
      </w:r>
      <w:proofErr w:type="gramStart"/>
      <w:r w:rsidRPr="009A1D50">
        <w:rPr>
          <w:sz w:val="24"/>
          <w:szCs w:val="24"/>
        </w:rPr>
        <w:t>Perbedaan  ini</w:t>
      </w:r>
      <w:proofErr w:type="gramEnd"/>
      <w:r w:rsidRPr="009A1D50">
        <w:rPr>
          <w:sz w:val="24"/>
          <w:szCs w:val="24"/>
        </w:rPr>
        <w:t xml:space="preserve"> dipengaruhi oleh jenis perpustakaan dan karakteristik masyarakat yang dilayani.</w:t>
      </w:r>
    </w:p>
    <w:p w:rsidR="00A7182A" w:rsidRPr="009A1D50" w:rsidRDefault="00100B84" w:rsidP="00F63F3B">
      <w:pPr>
        <w:spacing w:line="360" w:lineRule="auto"/>
        <w:ind w:left="1106" w:firstLine="454"/>
        <w:jc w:val="both"/>
        <w:rPr>
          <w:sz w:val="24"/>
          <w:szCs w:val="24"/>
        </w:rPr>
      </w:pPr>
      <w:r w:rsidRPr="009A1D50">
        <w:rPr>
          <w:sz w:val="24"/>
          <w:szCs w:val="24"/>
        </w:rPr>
        <w:t xml:space="preserve">Pada dasarnya semua anggota perpustakaan berwenang untuk mengusulkan atau memiliki bahan koleksi. Usulan ini dapat melalui cara– </w:t>
      </w:r>
      <w:proofErr w:type="gramStart"/>
      <w:r w:rsidRPr="009A1D50">
        <w:rPr>
          <w:sz w:val="24"/>
          <w:szCs w:val="24"/>
        </w:rPr>
        <w:t>cara  yang</w:t>
      </w:r>
      <w:proofErr w:type="gramEnd"/>
      <w:r w:rsidRPr="009A1D50">
        <w:rPr>
          <w:sz w:val="24"/>
          <w:szCs w:val="24"/>
        </w:rPr>
        <w:t xml:space="preserve">  telah  ditetapkan.  </w:t>
      </w:r>
      <w:proofErr w:type="gramStart"/>
      <w:r w:rsidRPr="009A1D50">
        <w:rPr>
          <w:sz w:val="24"/>
          <w:szCs w:val="24"/>
        </w:rPr>
        <w:t>Keputusan  terakhir</w:t>
      </w:r>
      <w:proofErr w:type="gramEnd"/>
      <w:r w:rsidRPr="009A1D50">
        <w:rPr>
          <w:sz w:val="24"/>
          <w:szCs w:val="24"/>
        </w:rPr>
        <w:t xml:space="preserve">  untuk  melaksanakan</w:t>
      </w:r>
      <w:r w:rsidR="001770DB">
        <w:rPr>
          <w:sz w:val="24"/>
          <w:szCs w:val="24"/>
        </w:rPr>
        <w:t xml:space="preserve"> </w:t>
      </w:r>
      <w:r w:rsidRPr="009A1D50">
        <w:rPr>
          <w:sz w:val="24"/>
          <w:szCs w:val="24"/>
        </w:rPr>
        <w:t>pengadaan adalah ditangan pustakawan karena dialah yang lebih mengetahui keadaan koleksi perpustakaan, prioritas, anggaran terutama anggaran yang tersedia.</w:t>
      </w:r>
    </w:p>
    <w:p w:rsidR="00A7182A" w:rsidRPr="009A1D50" w:rsidRDefault="00100B84" w:rsidP="00F63F3B">
      <w:pPr>
        <w:spacing w:line="360" w:lineRule="auto"/>
        <w:ind w:left="1106" w:firstLine="454"/>
        <w:jc w:val="both"/>
        <w:rPr>
          <w:sz w:val="24"/>
          <w:szCs w:val="24"/>
        </w:rPr>
      </w:pPr>
      <w:r w:rsidRPr="009A1D50">
        <w:rPr>
          <w:sz w:val="24"/>
          <w:szCs w:val="24"/>
        </w:rPr>
        <w:t xml:space="preserve">Untuk mendapatkan hasil pemilihan koleksi yang sesuai dengan kebutuhan   </w:t>
      </w:r>
      <w:proofErr w:type="gramStart"/>
      <w:r w:rsidRPr="009A1D50">
        <w:rPr>
          <w:sz w:val="24"/>
          <w:szCs w:val="24"/>
        </w:rPr>
        <w:t xml:space="preserve">lembaga,   </w:t>
      </w:r>
      <w:proofErr w:type="gramEnd"/>
      <w:r w:rsidRPr="009A1D50">
        <w:rPr>
          <w:sz w:val="24"/>
          <w:szCs w:val="24"/>
        </w:rPr>
        <w:t xml:space="preserve">biasanya   dilaksanakan  oleh  panitia   pemilihan. Panitia pemilihan bahan pustaka biasanya bersifat tetap. Pada lingkungan </w:t>
      </w:r>
      <w:proofErr w:type="gramStart"/>
      <w:r w:rsidRPr="009A1D50">
        <w:rPr>
          <w:sz w:val="24"/>
          <w:szCs w:val="24"/>
        </w:rPr>
        <w:t>perpustakaan  Perguruan</w:t>
      </w:r>
      <w:proofErr w:type="gramEnd"/>
      <w:r w:rsidRPr="009A1D50">
        <w:rPr>
          <w:sz w:val="24"/>
          <w:szCs w:val="24"/>
        </w:rPr>
        <w:t xml:space="preserve">  </w:t>
      </w:r>
      <w:r w:rsidRPr="009A1D50">
        <w:rPr>
          <w:sz w:val="24"/>
          <w:szCs w:val="24"/>
        </w:rPr>
        <w:lastRenderedPageBreak/>
        <w:t>Tinggi  dapat  dilakukan  oleh  dosen  sebagai subyek spesialis bersa pustakawan melakukan pemilihan bahan pustaka yang akan dibeli oleh perpustakaan.</w:t>
      </w:r>
    </w:p>
    <w:p w:rsidR="00A7182A" w:rsidRPr="009A1D50" w:rsidRDefault="00100B84" w:rsidP="00F63F3B">
      <w:pPr>
        <w:spacing w:line="360" w:lineRule="auto"/>
        <w:ind w:left="1106" w:firstLine="454"/>
        <w:jc w:val="both"/>
        <w:rPr>
          <w:sz w:val="24"/>
          <w:szCs w:val="24"/>
        </w:rPr>
      </w:pPr>
      <w:r w:rsidRPr="009A1D50">
        <w:rPr>
          <w:sz w:val="24"/>
          <w:szCs w:val="24"/>
        </w:rPr>
        <w:t xml:space="preserve">Dalam pengadaan bahan pustaka harus memperhatikan pemakai jasa perpustakaan dan tujuan serta misi yang diemban oleh perpustakaan. Upaya yang dilakukan oleh perpustakaan Universitas Mataram untuk memenuhi civitas akademika dalam hal pengadaan koleksi bahan pustaka sebagai </w:t>
      </w:r>
      <w:proofErr w:type="gramStart"/>
      <w:r w:rsidRPr="009A1D50">
        <w:rPr>
          <w:sz w:val="24"/>
          <w:szCs w:val="24"/>
        </w:rPr>
        <w:t>berikut :</w:t>
      </w:r>
      <w:proofErr w:type="gramEnd"/>
    </w:p>
    <w:p w:rsidR="00A7182A" w:rsidRPr="001770DB" w:rsidRDefault="00100B84" w:rsidP="00EB072D">
      <w:pPr>
        <w:pStyle w:val="ListParagraph"/>
        <w:numPr>
          <w:ilvl w:val="6"/>
          <w:numId w:val="46"/>
        </w:numPr>
        <w:spacing w:line="360" w:lineRule="auto"/>
        <w:ind w:left="1418" w:hanging="425"/>
        <w:jc w:val="both"/>
        <w:rPr>
          <w:sz w:val="24"/>
          <w:szCs w:val="24"/>
        </w:rPr>
      </w:pPr>
      <w:r w:rsidRPr="001770DB">
        <w:rPr>
          <w:sz w:val="24"/>
          <w:szCs w:val="24"/>
        </w:rPr>
        <w:t>Pembelian</w:t>
      </w:r>
    </w:p>
    <w:p w:rsidR="00A7182A" w:rsidRPr="009A1D50" w:rsidRDefault="00100B84" w:rsidP="00F63F3B">
      <w:pPr>
        <w:spacing w:line="360" w:lineRule="auto"/>
        <w:ind w:left="1418"/>
        <w:jc w:val="both"/>
        <w:rPr>
          <w:sz w:val="24"/>
          <w:szCs w:val="24"/>
        </w:rPr>
      </w:pPr>
      <w:r w:rsidRPr="009A1D50">
        <w:rPr>
          <w:sz w:val="24"/>
          <w:szCs w:val="24"/>
        </w:rPr>
        <w:t xml:space="preserve">Pengadaan koleksi bahan pustaka melalui pembelian, perpustakaan melakukan   pembelian   biasanya   dilakukan   jika   anggaran   sudah tersedia. Pengadaan melalui pembelian dilakukan secara cermat artinya disesuaikan dengan kebutuhan, relevansi dan kemutahiran. Ada beberapa cara yang ditempuh dalam pemilihan bahan </w:t>
      </w:r>
      <w:proofErr w:type="gramStart"/>
      <w:r w:rsidRPr="009A1D50">
        <w:rPr>
          <w:sz w:val="24"/>
          <w:szCs w:val="24"/>
        </w:rPr>
        <w:t>pustaka :</w:t>
      </w:r>
      <w:proofErr w:type="gramEnd"/>
    </w:p>
    <w:p w:rsidR="00A7182A" w:rsidRPr="001770DB" w:rsidRDefault="00100B84" w:rsidP="00F63F3B">
      <w:pPr>
        <w:pStyle w:val="ListParagraph"/>
        <w:numPr>
          <w:ilvl w:val="6"/>
          <w:numId w:val="33"/>
        </w:numPr>
        <w:spacing w:line="360" w:lineRule="auto"/>
        <w:ind w:left="1843" w:hanging="429"/>
        <w:jc w:val="both"/>
        <w:rPr>
          <w:sz w:val="24"/>
          <w:szCs w:val="24"/>
        </w:rPr>
      </w:pPr>
      <w:proofErr w:type="gramStart"/>
      <w:r w:rsidRPr="001770DB">
        <w:rPr>
          <w:sz w:val="24"/>
          <w:szCs w:val="24"/>
        </w:rPr>
        <w:t>Mengisi  formulir</w:t>
      </w:r>
      <w:proofErr w:type="gramEnd"/>
      <w:r w:rsidRPr="001770DB">
        <w:rPr>
          <w:sz w:val="24"/>
          <w:szCs w:val="24"/>
        </w:rPr>
        <w:t xml:space="preserve">  yang  telah  disediakan  untuk  diisi  mengenai koleksi atau buku yang dibutuhkan</w:t>
      </w:r>
    </w:p>
    <w:p w:rsidR="00A7182A" w:rsidRPr="001770DB" w:rsidRDefault="00100B84" w:rsidP="00F63F3B">
      <w:pPr>
        <w:pStyle w:val="ListParagraph"/>
        <w:numPr>
          <w:ilvl w:val="6"/>
          <w:numId w:val="33"/>
        </w:numPr>
        <w:spacing w:line="360" w:lineRule="auto"/>
        <w:ind w:left="1843" w:hanging="429"/>
        <w:jc w:val="both"/>
        <w:rPr>
          <w:sz w:val="24"/>
          <w:szCs w:val="24"/>
        </w:rPr>
      </w:pPr>
      <w:r w:rsidRPr="001770DB">
        <w:rPr>
          <w:sz w:val="24"/>
          <w:szCs w:val="24"/>
        </w:rPr>
        <w:t>Memilih buku sesuai dengan yang dibutuhkan yang ada di katalog penerbit dengan berdasarkan buku yang diusulkan</w:t>
      </w:r>
    </w:p>
    <w:p w:rsidR="001770DB" w:rsidRPr="00EB072D" w:rsidRDefault="00100B84" w:rsidP="00EB072D">
      <w:pPr>
        <w:pStyle w:val="ListParagraph"/>
        <w:numPr>
          <w:ilvl w:val="6"/>
          <w:numId w:val="33"/>
        </w:numPr>
        <w:spacing w:line="360" w:lineRule="auto"/>
        <w:ind w:left="1843" w:hanging="429"/>
        <w:jc w:val="both"/>
        <w:rPr>
          <w:sz w:val="24"/>
          <w:szCs w:val="24"/>
        </w:rPr>
      </w:pPr>
      <w:r w:rsidRPr="001770DB">
        <w:rPr>
          <w:sz w:val="24"/>
          <w:szCs w:val="24"/>
        </w:rPr>
        <w:t>Melakukan pemesanan secara teta</w:t>
      </w:r>
      <w:r w:rsidR="00F63F3B">
        <w:rPr>
          <w:sz w:val="24"/>
          <w:szCs w:val="24"/>
        </w:rPr>
        <w:t>p atau sesuai dengan kebutuhan.</w:t>
      </w:r>
    </w:p>
    <w:p w:rsidR="00A7182A" w:rsidRPr="001770DB" w:rsidRDefault="00100B84" w:rsidP="00EB072D">
      <w:pPr>
        <w:pStyle w:val="ListParagraph"/>
        <w:numPr>
          <w:ilvl w:val="6"/>
          <w:numId w:val="46"/>
        </w:numPr>
        <w:spacing w:line="360" w:lineRule="auto"/>
        <w:ind w:left="1418" w:hanging="425"/>
        <w:jc w:val="both"/>
        <w:rPr>
          <w:sz w:val="24"/>
          <w:szCs w:val="24"/>
        </w:rPr>
      </w:pPr>
      <w:r w:rsidRPr="001770DB">
        <w:rPr>
          <w:sz w:val="24"/>
          <w:szCs w:val="24"/>
        </w:rPr>
        <w:t>Hadiah</w:t>
      </w:r>
    </w:p>
    <w:p w:rsidR="00A7182A" w:rsidRPr="009A1D50" w:rsidRDefault="00100B84" w:rsidP="00EB072D">
      <w:pPr>
        <w:pStyle w:val="ListParagraph"/>
        <w:spacing w:line="360" w:lineRule="auto"/>
        <w:ind w:left="1418"/>
        <w:jc w:val="both"/>
        <w:rPr>
          <w:sz w:val="24"/>
          <w:szCs w:val="24"/>
        </w:rPr>
      </w:pPr>
      <w:r w:rsidRPr="009A1D50">
        <w:rPr>
          <w:sz w:val="24"/>
          <w:szCs w:val="24"/>
        </w:rPr>
        <w:t>Penambahan melalui ini lbh ekonomis, namun sering tidak sesuai dengan kebutuhan bahkan kadarluasa. Karena itu perpustakaan harus selektif ketat agar tidak terjadi peledakan koleksi tidur.</w:t>
      </w:r>
    </w:p>
    <w:p w:rsidR="00A7182A" w:rsidRPr="009A1D50" w:rsidRDefault="00100B84" w:rsidP="00EB072D">
      <w:pPr>
        <w:pStyle w:val="ListParagraph"/>
        <w:numPr>
          <w:ilvl w:val="6"/>
          <w:numId w:val="46"/>
        </w:numPr>
        <w:spacing w:line="360" w:lineRule="auto"/>
        <w:ind w:left="1418" w:hanging="425"/>
        <w:jc w:val="both"/>
        <w:rPr>
          <w:sz w:val="24"/>
          <w:szCs w:val="24"/>
        </w:rPr>
      </w:pPr>
      <w:r w:rsidRPr="009A1D50">
        <w:rPr>
          <w:sz w:val="24"/>
          <w:szCs w:val="24"/>
        </w:rPr>
        <w:t>Terbitan sendiri</w:t>
      </w:r>
    </w:p>
    <w:p w:rsidR="00A7182A" w:rsidRPr="001770DB" w:rsidRDefault="00100B84" w:rsidP="00EB072D">
      <w:pPr>
        <w:pStyle w:val="ListParagraph"/>
        <w:spacing w:line="360" w:lineRule="auto"/>
        <w:ind w:left="1418"/>
        <w:jc w:val="both"/>
        <w:rPr>
          <w:sz w:val="24"/>
          <w:szCs w:val="24"/>
        </w:rPr>
      </w:pPr>
      <w:r w:rsidRPr="001770DB">
        <w:rPr>
          <w:sz w:val="24"/>
          <w:szCs w:val="24"/>
        </w:rPr>
        <w:t xml:space="preserve">Untuk melengkapi koleksinya, perpustakaan hendaknya menghimpun </w:t>
      </w:r>
      <w:proofErr w:type="gramStart"/>
      <w:r w:rsidRPr="001770DB">
        <w:rPr>
          <w:sz w:val="24"/>
          <w:szCs w:val="24"/>
        </w:rPr>
        <w:t>semua  bahan</w:t>
      </w:r>
      <w:proofErr w:type="gramEnd"/>
      <w:r w:rsidRPr="001770DB">
        <w:rPr>
          <w:sz w:val="24"/>
          <w:szCs w:val="24"/>
        </w:rPr>
        <w:t xml:space="preserve">  pustaka  yang  diterbitkan  oleh  lembaga  yang bersangkutan  seperti:  skripsi,  laporan  penelitian,  terbitan  berkala seperti jurnal, majalah, koran atau surat kabar. Koleksi ini sangat membantu   kelancaran   tugas   pada   lembaga   dalam   penyebaran informasi yang diterbitkan oleh lembaga tersebut, karena bahan jenis ini biasanya tidak dipasarkan.</w:t>
      </w:r>
    </w:p>
    <w:p w:rsidR="00A7182A" w:rsidRPr="009A1D50" w:rsidRDefault="00100B84" w:rsidP="00EB072D">
      <w:pPr>
        <w:pStyle w:val="ListParagraph"/>
        <w:spacing w:line="360" w:lineRule="auto"/>
        <w:ind w:left="1418"/>
        <w:jc w:val="both"/>
        <w:rPr>
          <w:sz w:val="24"/>
          <w:szCs w:val="24"/>
        </w:rPr>
      </w:pPr>
      <w:r w:rsidRPr="009A1D50">
        <w:rPr>
          <w:sz w:val="24"/>
          <w:szCs w:val="24"/>
        </w:rPr>
        <w:t xml:space="preserve">Berdasarkan pengamatan peneliti, koleksi perpustakaan </w:t>
      </w:r>
      <w:proofErr w:type="gramStart"/>
      <w:r w:rsidRPr="009A1D50">
        <w:rPr>
          <w:sz w:val="24"/>
          <w:szCs w:val="24"/>
        </w:rPr>
        <w:t>Universitas  Mataram</w:t>
      </w:r>
      <w:proofErr w:type="gramEnd"/>
      <w:r w:rsidRPr="009A1D50">
        <w:rPr>
          <w:sz w:val="24"/>
          <w:szCs w:val="24"/>
        </w:rPr>
        <w:t xml:space="preserve"> terdiri dari  beberapa  jenis  anatar  lain  koleksi umum, koleksi referensi (rujukan), koleksi khusus yang terdiri dari : skripsi,  laporan  penelitian,  terbitan  berkala  seperti  jurnal,  majalah, koran atau surat kabar.</w:t>
      </w:r>
    </w:p>
    <w:p w:rsidR="00A7182A" w:rsidRPr="009A1D50" w:rsidRDefault="00100B84" w:rsidP="00EB072D">
      <w:pPr>
        <w:pStyle w:val="ListParagraph"/>
        <w:spacing w:line="360" w:lineRule="auto"/>
        <w:ind w:left="1418"/>
        <w:jc w:val="both"/>
        <w:rPr>
          <w:sz w:val="24"/>
          <w:szCs w:val="24"/>
        </w:rPr>
      </w:pPr>
      <w:r w:rsidRPr="009A1D50">
        <w:rPr>
          <w:sz w:val="24"/>
          <w:szCs w:val="24"/>
        </w:rPr>
        <w:lastRenderedPageBreak/>
        <w:t xml:space="preserve">Berdasarkan golongan </w:t>
      </w:r>
      <w:proofErr w:type="gramStart"/>
      <w:r w:rsidRPr="009A1D50">
        <w:rPr>
          <w:sz w:val="24"/>
          <w:szCs w:val="24"/>
        </w:rPr>
        <w:t>atau  klasifikasi</w:t>
      </w:r>
      <w:proofErr w:type="gramEnd"/>
      <w:r w:rsidRPr="009A1D50">
        <w:rPr>
          <w:sz w:val="24"/>
          <w:szCs w:val="24"/>
        </w:rPr>
        <w:t xml:space="preserve"> ilmu  pengetahuan dapat dilihat pada table berikut ini :</w:t>
      </w:r>
    </w:p>
    <w:p w:rsidR="00A7182A" w:rsidRPr="009A1D50" w:rsidRDefault="00A7182A" w:rsidP="009A1D50">
      <w:pPr>
        <w:spacing w:line="360" w:lineRule="auto"/>
        <w:jc w:val="both"/>
        <w:rPr>
          <w:sz w:val="24"/>
          <w:szCs w:val="24"/>
        </w:rPr>
      </w:pPr>
    </w:p>
    <w:tbl>
      <w:tblPr>
        <w:tblW w:w="0" w:type="auto"/>
        <w:tblInd w:w="1140" w:type="dxa"/>
        <w:tblLayout w:type="fixed"/>
        <w:tblCellMar>
          <w:left w:w="0" w:type="dxa"/>
          <w:right w:w="0" w:type="dxa"/>
        </w:tblCellMar>
        <w:tblLook w:val="01E0" w:firstRow="1" w:lastRow="1" w:firstColumn="1" w:lastColumn="1" w:noHBand="0" w:noVBand="0"/>
      </w:tblPr>
      <w:tblGrid>
        <w:gridCol w:w="514"/>
        <w:gridCol w:w="3035"/>
        <w:gridCol w:w="1441"/>
        <w:gridCol w:w="1820"/>
      </w:tblGrid>
      <w:tr w:rsidR="00A7182A" w:rsidRPr="009A1D50" w:rsidTr="00C93D86">
        <w:trPr>
          <w:trHeight w:val="113"/>
        </w:trPr>
        <w:tc>
          <w:tcPr>
            <w:tcW w:w="514" w:type="dxa"/>
            <w:tcBorders>
              <w:top w:val="single" w:sz="5" w:space="0" w:color="000000"/>
              <w:left w:val="single" w:sz="5" w:space="0" w:color="000000"/>
              <w:bottom w:val="single" w:sz="5" w:space="0" w:color="000000"/>
              <w:right w:val="single" w:sz="5" w:space="0" w:color="000000"/>
            </w:tcBorders>
            <w:vAlign w:val="center"/>
          </w:tcPr>
          <w:p w:rsidR="00A7182A" w:rsidRPr="009A1D50" w:rsidRDefault="00100B84" w:rsidP="001770DB">
            <w:pPr>
              <w:spacing w:line="360" w:lineRule="auto"/>
              <w:jc w:val="center"/>
              <w:rPr>
                <w:sz w:val="24"/>
                <w:szCs w:val="24"/>
              </w:rPr>
            </w:pPr>
            <w:r w:rsidRPr="009A1D50">
              <w:rPr>
                <w:sz w:val="24"/>
                <w:szCs w:val="24"/>
              </w:rPr>
              <w:t>No</w:t>
            </w:r>
          </w:p>
        </w:tc>
        <w:tc>
          <w:tcPr>
            <w:tcW w:w="3035" w:type="dxa"/>
            <w:tcBorders>
              <w:top w:val="single" w:sz="5" w:space="0" w:color="000000"/>
              <w:left w:val="single" w:sz="5" w:space="0" w:color="000000"/>
              <w:bottom w:val="single" w:sz="5" w:space="0" w:color="000000"/>
              <w:right w:val="single" w:sz="5" w:space="0" w:color="000000"/>
            </w:tcBorders>
            <w:vAlign w:val="center"/>
          </w:tcPr>
          <w:p w:rsidR="00A7182A" w:rsidRPr="009A1D50" w:rsidRDefault="00100B84" w:rsidP="001770DB">
            <w:pPr>
              <w:spacing w:line="360" w:lineRule="auto"/>
              <w:jc w:val="center"/>
              <w:rPr>
                <w:sz w:val="24"/>
                <w:szCs w:val="24"/>
              </w:rPr>
            </w:pPr>
            <w:r w:rsidRPr="009A1D50">
              <w:rPr>
                <w:sz w:val="24"/>
                <w:szCs w:val="24"/>
              </w:rPr>
              <w:t>Golongan</w:t>
            </w:r>
          </w:p>
        </w:tc>
        <w:tc>
          <w:tcPr>
            <w:tcW w:w="1441" w:type="dxa"/>
            <w:tcBorders>
              <w:top w:val="single" w:sz="5" w:space="0" w:color="000000"/>
              <w:left w:val="single" w:sz="5" w:space="0" w:color="000000"/>
              <w:bottom w:val="single" w:sz="5" w:space="0" w:color="000000"/>
              <w:right w:val="single" w:sz="5" w:space="0" w:color="000000"/>
            </w:tcBorders>
            <w:vAlign w:val="center"/>
          </w:tcPr>
          <w:p w:rsidR="00A7182A" w:rsidRPr="009A1D50" w:rsidRDefault="00100B84" w:rsidP="001770DB">
            <w:pPr>
              <w:spacing w:line="360" w:lineRule="auto"/>
              <w:jc w:val="center"/>
              <w:rPr>
                <w:sz w:val="24"/>
                <w:szCs w:val="24"/>
              </w:rPr>
            </w:pPr>
            <w:r w:rsidRPr="009A1D50">
              <w:rPr>
                <w:sz w:val="24"/>
                <w:szCs w:val="24"/>
              </w:rPr>
              <w:t>Jumlah</w:t>
            </w:r>
          </w:p>
          <w:p w:rsidR="00A7182A" w:rsidRPr="009A1D50" w:rsidRDefault="00100B84" w:rsidP="001770DB">
            <w:pPr>
              <w:spacing w:line="360" w:lineRule="auto"/>
              <w:jc w:val="center"/>
              <w:rPr>
                <w:sz w:val="24"/>
                <w:szCs w:val="24"/>
              </w:rPr>
            </w:pPr>
            <w:r w:rsidRPr="009A1D50">
              <w:rPr>
                <w:sz w:val="24"/>
                <w:szCs w:val="24"/>
              </w:rPr>
              <w:t>Judul</w:t>
            </w:r>
          </w:p>
        </w:tc>
        <w:tc>
          <w:tcPr>
            <w:tcW w:w="1820" w:type="dxa"/>
            <w:tcBorders>
              <w:top w:val="single" w:sz="5" w:space="0" w:color="000000"/>
              <w:left w:val="single" w:sz="5" w:space="0" w:color="000000"/>
              <w:bottom w:val="single" w:sz="5" w:space="0" w:color="000000"/>
              <w:right w:val="single" w:sz="5" w:space="0" w:color="000000"/>
            </w:tcBorders>
            <w:vAlign w:val="center"/>
          </w:tcPr>
          <w:p w:rsidR="00A7182A" w:rsidRPr="009A1D50" w:rsidRDefault="00100B84" w:rsidP="001770DB">
            <w:pPr>
              <w:spacing w:line="360" w:lineRule="auto"/>
              <w:jc w:val="center"/>
              <w:rPr>
                <w:sz w:val="24"/>
                <w:szCs w:val="24"/>
              </w:rPr>
            </w:pPr>
            <w:r w:rsidRPr="009A1D50">
              <w:rPr>
                <w:sz w:val="24"/>
                <w:szCs w:val="24"/>
              </w:rPr>
              <w:t>Jumlah Eksp</w:t>
            </w:r>
          </w:p>
        </w:tc>
      </w:tr>
      <w:tr w:rsidR="00A7182A" w:rsidRPr="009A1D50" w:rsidTr="00C93D86">
        <w:trPr>
          <w:trHeight w:val="113"/>
        </w:trPr>
        <w:tc>
          <w:tcPr>
            <w:tcW w:w="514" w:type="dxa"/>
            <w:tcBorders>
              <w:top w:val="single" w:sz="5" w:space="0" w:color="000000"/>
              <w:left w:val="single" w:sz="5" w:space="0" w:color="000000"/>
              <w:bottom w:val="single" w:sz="5" w:space="0" w:color="000000"/>
              <w:right w:val="single" w:sz="5" w:space="0" w:color="000000"/>
            </w:tcBorders>
            <w:vAlign w:val="center"/>
          </w:tcPr>
          <w:p w:rsidR="00A7182A" w:rsidRPr="009A1D50" w:rsidRDefault="00100B84" w:rsidP="001770DB">
            <w:pPr>
              <w:spacing w:line="360" w:lineRule="auto"/>
              <w:jc w:val="center"/>
              <w:rPr>
                <w:sz w:val="24"/>
                <w:szCs w:val="24"/>
              </w:rPr>
            </w:pPr>
            <w:r w:rsidRPr="009A1D50">
              <w:rPr>
                <w:sz w:val="24"/>
                <w:szCs w:val="24"/>
              </w:rPr>
              <w:t>1</w:t>
            </w:r>
          </w:p>
        </w:tc>
        <w:tc>
          <w:tcPr>
            <w:tcW w:w="3035"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000 = karya umum</w:t>
            </w:r>
          </w:p>
        </w:tc>
        <w:tc>
          <w:tcPr>
            <w:tcW w:w="1441"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5.826</w:t>
            </w:r>
          </w:p>
        </w:tc>
        <w:tc>
          <w:tcPr>
            <w:tcW w:w="1820"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10.609</w:t>
            </w:r>
          </w:p>
        </w:tc>
      </w:tr>
      <w:tr w:rsidR="00A7182A" w:rsidRPr="009A1D50" w:rsidTr="00C93D86">
        <w:trPr>
          <w:trHeight w:val="113"/>
        </w:trPr>
        <w:tc>
          <w:tcPr>
            <w:tcW w:w="514" w:type="dxa"/>
            <w:tcBorders>
              <w:top w:val="single" w:sz="5" w:space="0" w:color="000000"/>
              <w:left w:val="single" w:sz="5" w:space="0" w:color="000000"/>
              <w:bottom w:val="single" w:sz="5" w:space="0" w:color="000000"/>
              <w:right w:val="single" w:sz="5" w:space="0" w:color="000000"/>
            </w:tcBorders>
            <w:vAlign w:val="center"/>
          </w:tcPr>
          <w:p w:rsidR="00A7182A" w:rsidRPr="009A1D50" w:rsidRDefault="00100B84" w:rsidP="001770DB">
            <w:pPr>
              <w:spacing w:line="360" w:lineRule="auto"/>
              <w:jc w:val="center"/>
              <w:rPr>
                <w:sz w:val="24"/>
                <w:szCs w:val="24"/>
              </w:rPr>
            </w:pPr>
            <w:r w:rsidRPr="009A1D50">
              <w:rPr>
                <w:sz w:val="24"/>
                <w:szCs w:val="24"/>
              </w:rPr>
              <w:t>2</w:t>
            </w:r>
          </w:p>
        </w:tc>
        <w:tc>
          <w:tcPr>
            <w:tcW w:w="3035"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100 = filsafat</w:t>
            </w:r>
          </w:p>
        </w:tc>
        <w:tc>
          <w:tcPr>
            <w:tcW w:w="1441"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4.857</w:t>
            </w:r>
          </w:p>
        </w:tc>
        <w:tc>
          <w:tcPr>
            <w:tcW w:w="1820"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8.011</w:t>
            </w:r>
          </w:p>
        </w:tc>
      </w:tr>
      <w:tr w:rsidR="00A7182A" w:rsidRPr="009A1D50" w:rsidTr="00C93D86">
        <w:trPr>
          <w:trHeight w:val="113"/>
        </w:trPr>
        <w:tc>
          <w:tcPr>
            <w:tcW w:w="514" w:type="dxa"/>
            <w:tcBorders>
              <w:top w:val="single" w:sz="5" w:space="0" w:color="000000"/>
              <w:left w:val="single" w:sz="5" w:space="0" w:color="000000"/>
              <w:bottom w:val="single" w:sz="5" w:space="0" w:color="000000"/>
              <w:right w:val="single" w:sz="5" w:space="0" w:color="000000"/>
            </w:tcBorders>
            <w:vAlign w:val="center"/>
          </w:tcPr>
          <w:p w:rsidR="00A7182A" w:rsidRPr="009A1D50" w:rsidRDefault="00100B84" w:rsidP="001770DB">
            <w:pPr>
              <w:spacing w:line="360" w:lineRule="auto"/>
              <w:jc w:val="center"/>
              <w:rPr>
                <w:sz w:val="24"/>
                <w:szCs w:val="24"/>
              </w:rPr>
            </w:pPr>
            <w:r w:rsidRPr="009A1D50">
              <w:rPr>
                <w:sz w:val="24"/>
                <w:szCs w:val="24"/>
              </w:rPr>
              <w:t>3</w:t>
            </w:r>
          </w:p>
        </w:tc>
        <w:tc>
          <w:tcPr>
            <w:tcW w:w="3035"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200 = agama</w:t>
            </w:r>
          </w:p>
        </w:tc>
        <w:tc>
          <w:tcPr>
            <w:tcW w:w="1441"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6.333</w:t>
            </w:r>
          </w:p>
        </w:tc>
        <w:tc>
          <w:tcPr>
            <w:tcW w:w="1820"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20.872</w:t>
            </w:r>
          </w:p>
        </w:tc>
      </w:tr>
      <w:tr w:rsidR="00A7182A" w:rsidRPr="009A1D50" w:rsidTr="00C93D86">
        <w:trPr>
          <w:trHeight w:val="113"/>
        </w:trPr>
        <w:tc>
          <w:tcPr>
            <w:tcW w:w="514" w:type="dxa"/>
            <w:tcBorders>
              <w:top w:val="single" w:sz="5" w:space="0" w:color="000000"/>
              <w:left w:val="single" w:sz="5" w:space="0" w:color="000000"/>
              <w:bottom w:val="single" w:sz="5" w:space="0" w:color="000000"/>
              <w:right w:val="single" w:sz="5" w:space="0" w:color="000000"/>
            </w:tcBorders>
            <w:vAlign w:val="center"/>
          </w:tcPr>
          <w:p w:rsidR="00A7182A" w:rsidRPr="009A1D50" w:rsidRDefault="00100B84" w:rsidP="001770DB">
            <w:pPr>
              <w:spacing w:line="360" w:lineRule="auto"/>
              <w:jc w:val="center"/>
              <w:rPr>
                <w:sz w:val="24"/>
                <w:szCs w:val="24"/>
              </w:rPr>
            </w:pPr>
            <w:r w:rsidRPr="009A1D50">
              <w:rPr>
                <w:sz w:val="24"/>
                <w:szCs w:val="24"/>
              </w:rPr>
              <w:t>4</w:t>
            </w:r>
          </w:p>
        </w:tc>
        <w:tc>
          <w:tcPr>
            <w:tcW w:w="3035"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300 = ilmu social</w:t>
            </w:r>
          </w:p>
        </w:tc>
        <w:tc>
          <w:tcPr>
            <w:tcW w:w="1441"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62.137</w:t>
            </w:r>
          </w:p>
        </w:tc>
        <w:tc>
          <w:tcPr>
            <w:tcW w:w="1820"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129.338</w:t>
            </w:r>
          </w:p>
        </w:tc>
      </w:tr>
      <w:tr w:rsidR="00A7182A" w:rsidRPr="009A1D50" w:rsidTr="00C93D86">
        <w:trPr>
          <w:trHeight w:val="113"/>
        </w:trPr>
        <w:tc>
          <w:tcPr>
            <w:tcW w:w="514" w:type="dxa"/>
            <w:tcBorders>
              <w:top w:val="single" w:sz="5" w:space="0" w:color="000000"/>
              <w:left w:val="single" w:sz="5" w:space="0" w:color="000000"/>
              <w:bottom w:val="single" w:sz="5" w:space="0" w:color="000000"/>
              <w:right w:val="single" w:sz="5" w:space="0" w:color="000000"/>
            </w:tcBorders>
            <w:vAlign w:val="center"/>
          </w:tcPr>
          <w:p w:rsidR="00A7182A" w:rsidRPr="009A1D50" w:rsidRDefault="00100B84" w:rsidP="001770DB">
            <w:pPr>
              <w:spacing w:line="360" w:lineRule="auto"/>
              <w:jc w:val="center"/>
              <w:rPr>
                <w:sz w:val="24"/>
                <w:szCs w:val="24"/>
              </w:rPr>
            </w:pPr>
            <w:r w:rsidRPr="009A1D50">
              <w:rPr>
                <w:sz w:val="24"/>
                <w:szCs w:val="24"/>
              </w:rPr>
              <w:t>5</w:t>
            </w:r>
          </w:p>
        </w:tc>
        <w:tc>
          <w:tcPr>
            <w:tcW w:w="3035"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400 = bahasa</w:t>
            </w:r>
          </w:p>
        </w:tc>
        <w:tc>
          <w:tcPr>
            <w:tcW w:w="1441"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10.010</w:t>
            </w:r>
          </w:p>
        </w:tc>
        <w:tc>
          <w:tcPr>
            <w:tcW w:w="1820"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18.774</w:t>
            </w:r>
          </w:p>
        </w:tc>
      </w:tr>
      <w:tr w:rsidR="00A7182A" w:rsidRPr="009A1D50" w:rsidTr="00C93D86">
        <w:trPr>
          <w:trHeight w:val="113"/>
        </w:trPr>
        <w:tc>
          <w:tcPr>
            <w:tcW w:w="514" w:type="dxa"/>
            <w:tcBorders>
              <w:top w:val="single" w:sz="5" w:space="0" w:color="000000"/>
              <w:left w:val="single" w:sz="5" w:space="0" w:color="000000"/>
              <w:bottom w:val="single" w:sz="5" w:space="0" w:color="000000"/>
              <w:right w:val="single" w:sz="5" w:space="0" w:color="000000"/>
            </w:tcBorders>
            <w:vAlign w:val="center"/>
          </w:tcPr>
          <w:p w:rsidR="00A7182A" w:rsidRPr="009A1D50" w:rsidRDefault="00100B84" w:rsidP="001770DB">
            <w:pPr>
              <w:spacing w:line="360" w:lineRule="auto"/>
              <w:jc w:val="center"/>
              <w:rPr>
                <w:sz w:val="24"/>
                <w:szCs w:val="24"/>
              </w:rPr>
            </w:pPr>
            <w:r w:rsidRPr="009A1D50">
              <w:rPr>
                <w:sz w:val="24"/>
                <w:szCs w:val="24"/>
              </w:rPr>
              <w:t>6</w:t>
            </w:r>
          </w:p>
        </w:tc>
        <w:tc>
          <w:tcPr>
            <w:tcW w:w="3035"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500 = ilmu murni</w:t>
            </w:r>
          </w:p>
        </w:tc>
        <w:tc>
          <w:tcPr>
            <w:tcW w:w="1441"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14.934</w:t>
            </w:r>
          </w:p>
        </w:tc>
        <w:tc>
          <w:tcPr>
            <w:tcW w:w="1820"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39.732</w:t>
            </w:r>
          </w:p>
        </w:tc>
      </w:tr>
      <w:tr w:rsidR="00A7182A" w:rsidRPr="009A1D50" w:rsidTr="00C93D86">
        <w:trPr>
          <w:trHeight w:val="113"/>
        </w:trPr>
        <w:tc>
          <w:tcPr>
            <w:tcW w:w="514" w:type="dxa"/>
            <w:tcBorders>
              <w:top w:val="single" w:sz="5" w:space="0" w:color="000000"/>
              <w:left w:val="single" w:sz="5" w:space="0" w:color="000000"/>
              <w:bottom w:val="single" w:sz="5" w:space="0" w:color="000000"/>
              <w:right w:val="single" w:sz="5" w:space="0" w:color="000000"/>
            </w:tcBorders>
            <w:vAlign w:val="center"/>
          </w:tcPr>
          <w:p w:rsidR="00A7182A" w:rsidRPr="009A1D50" w:rsidRDefault="00100B84" w:rsidP="001770DB">
            <w:pPr>
              <w:spacing w:line="360" w:lineRule="auto"/>
              <w:jc w:val="center"/>
              <w:rPr>
                <w:sz w:val="24"/>
                <w:szCs w:val="24"/>
              </w:rPr>
            </w:pPr>
            <w:r w:rsidRPr="009A1D50">
              <w:rPr>
                <w:sz w:val="24"/>
                <w:szCs w:val="24"/>
              </w:rPr>
              <w:t>7</w:t>
            </w:r>
          </w:p>
        </w:tc>
        <w:tc>
          <w:tcPr>
            <w:tcW w:w="3035"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600 = ilmu terapan</w:t>
            </w:r>
          </w:p>
        </w:tc>
        <w:tc>
          <w:tcPr>
            <w:tcW w:w="1441"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90.463</w:t>
            </w:r>
          </w:p>
        </w:tc>
        <w:tc>
          <w:tcPr>
            <w:tcW w:w="1820"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97.977</w:t>
            </w:r>
          </w:p>
        </w:tc>
      </w:tr>
      <w:tr w:rsidR="00A7182A" w:rsidRPr="009A1D50" w:rsidTr="00C93D86">
        <w:trPr>
          <w:trHeight w:val="113"/>
        </w:trPr>
        <w:tc>
          <w:tcPr>
            <w:tcW w:w="514" w:type="dxa"/>
            <w:tcBorders>
              <w:top w:val="single" w:sz="5" w:space="0" w:color="000000"/>
              <w:left w:val="single" w:sz="5" w:space="0" w:color="000000"/>
              <w:bottom w:val="single" w:sz="5" w:space="0" w:color="000000"/>
              <w:right w:val="single" w:sz="5" w:space="0" w:color="000000"/>
            </w:tcBorders>
            <w:vAlign w:val="center"/>
          </w:tcPr>
          <w:p w:rsidR="00A7182A" w:rsidRPr="009A1D50" w:rsidRDefault="00100B84" w:rsidP="001770DB">
            <w:pPr>
              <w:spacing w:line="360" w:lineRule="auto"/>
              <w:jc w:val="center"/>
              <w:rPr>
                <w:sz w:val="24"/>
                <w:szCs w:val="24"/>
              </w:rPr>
            </w:pPr>
            <w:r w:rsidRPr="009A1D50">
              <w:rPr>
                <w:sz w:val="24"/>
                <w:szCs w:val="24"/>
              </w:rPr>
              <w:t>8</w:t>
            </w:r>
          </w:p>
        </w:tc>
        <w:tc>
          <w:tcPr>
            <w:tcW w:w="3035"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700 = kesenian dan olahraga</w:t>
            </w:r>
          </w:p>
        </w:tc>
        <w:tc>
          <w:tcPr>
            <w:tcW w:w="1441"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4.052</w:t>
            </w:r>
          </w:p>
        </w:tc>
        <w:tc>
          <w:tcPr>
            <w:tcW w:w="1820"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8.491</w:t>
            </w:r>
          </w:p>
        </w:tc>
      </w:tr>
      <w:tr w:rsidR="00A7182A" w:rsidRPr="009A1D50" w:rsidTr="00C93D86">
        <w:trPr>
          <w:trHeight w:val="113"/>
        </w:trPr>
        <w:tc>
          <w:tcPr>
            <w:tcW w:w="514" w:type="dxa"/>
            <w:tcBorders>
              <w:top w:val="single" w:sz="5" w:space="0" w:color="000000"/>
              <w:left w:val="single" w:sz="5" w:space="0" w:color="000000"/>
              <w:bottom w:val="single" w:sz="5" w:space="0" w:color="000000"/>
              <w:right w:val="single" w:sz="5" w:space="0" w:color="000000"/>
            </w:tcBorders>
            <w:vAlign w:val="center"/>
          </w:tcPr>
          <w:p w:rsidR="00A7182A" w:rsidRPr="009A1D50" w:rsidRDefault="00100B84" w:rsidP="001770DB">
            <w:pPr>
              <w:spacing w:line="360" w:lineRule="auto"/>
              <w:jc w:val="center"/>
              <w:rPr>
                <w:sz w:val="24"/>
                <w:szCs w:val="24"/>
              </w:rPr>
            </w:pPr>
            <w:r w:rsidRPr="009A1D50">
              <w:rPr>
                <w:sz w:val="24"/>
                <w:szCs w:val="24"/>
              </w:rPr>
              <w:t>9</w:t>
            </w:r>
          </w:p>
        </w:tc>
        <w:tc>
          <w:tcPr>
            <w:tcW w:w="3035"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800 = kesusastraan</w:t>
            </w:r>
          </w:p>
        </w:tc>
        <w:tc>
          <w:tcPr>
            <w:tcW w:w="1441"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6.089</w:t>
            </w:r>
          </w:p>
        </w:tc>
        <w:tc>
          <w:tcPr>
            <w:tcW w:w="1820"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18.668</w:t>
            </w:r>
          </w:p>
        </w:tc>
      </w:tr>
      <w:tr w:rsidR="00A7182A" w:rsidRPr="009A1D50" w:rsidTr="00C93D86">
        <w:trPr>
          <w:trHeight w:val="113"/>
        </w:trPr>
        <w:tc>
          <w:tcPr>
            <w:tcW w:w="514" w:type="dxa"/>
            <w:tcBorders>
              <w:top w:val="single" w:sz="5" w:space="0" w:color="000000"/>
              <w:left w:val="single" w:sz="5" w:space="0" w:color="000000"/>
              <w:bottom w:val="single" w:sz="5" w:space="0" w:color="000000"/>
              <w:right w:val="single" w:sz="5" w:space="0" w:color="000000"/>
            </w:tcBorders>
            <w:vAlign w:val="center"/>
          </w:tcPr>
          <w:p w:rsidR="00A7182A" w:rsidRPr="009A1D50" w:rsidRDefault="00100B84" w:rsidP="001770DB">
            <w:pPr>
              <w:spacing w:line="360" w:lineRule="auto"/>
              <w:jc w:val="center"/>
              <w:rPr>
                <w:sz w:val="24"/>
                <w:szCs w:val="24"/>
              </w:rPr>
            </w:pPr>
            <w:r w:rsidRPr="009A1D50">
              <w:rPr>
                <w:sz w:val="24"/>
                <w:szCs w:val="24"/>
              </w:rPr>
              <w:t>10</w:t>
            </w:r>
          </w:p>
        </w:tc>
        <w:tc>
          <w:tcPr>
            <w:tcW w:w="3035"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900 = sejarah</w:t>
            </w:r>
          </w:p>
        </w:tc>
        <w:tc>
          <w:tcPr>
            <w:tcW w:w="1441"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3.001</w:t>
            </w:r>
          </w:p>
        </w:tc>
        <w:tc>
          <w:tcPr>
            <w:tcW w:w="1820"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6.976</w:t>
            </w:r>
          </w:p>
        </w:tc>
      </w:tr>
      <w:tr w:rsidR="00A7182A" w:rsidRPr="009A1D50" w:rsidTr="00C93D86">
        <w:trPr>
          <w:trHeight w:val="113"/>
        </w:trPr>
        <w:tc>
          <w:tcPr>
            <w:tcW w:w="514" w:type="dxa"/>
            <w:tcBorders>
              <w:top w:val="single" w:sz="5" w:space="0" w:color="000000"/>
              <w:left w:val="single" w:sz="5" w:space="0" w:color="000000"/>
              <w:bottom w:val="single" w:sz="5" w:space="0" w:color="000000"/>
              <w:right w:val="single" w:sz="5" w:space="0" w:color="000000"/>
            </w:tcBorders>
            <w:vAlign w:val="center"/>
          </w:tcPr>
          <w:p w:rsidR="00A7182A" w:rsidRPr="009A1D50" w:rsidRDefault="00A7182A" w:rsidP="001770DB">
            <w:pPr>
              <w:spacing w:line="360" w:lineRule="auto"/>
              <w:jc w:val="center"/>
              <w:rPr>
                <w:sz w:val="24"/>
                <w:szCs w:val="24"/>
              </w:rPr>
            </w:pPr>
          </w:p>
        </w:tc>
        <w:tc>
          <w:tcPr>
            <w:tcW w:w="3035"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Jumlah</w:t>
            </w:r>
          </w:p>
        </w:tc>
        <w:tc>
          <w:tcPr>
            <w:tcW w:w="1441"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105.966.837</w:t>
            </w:r>
          </w:p>
        </w:tc>
        <w:tc>
          <w:tcPr>
            <w:tcW w:w="1820" w:type="dxa"/>
            <w:tcBorders>
              <w:top w:val="single" w:sz="5" w:space="0" w:color="000000"/>
              <w:left w:val="single" w:sz="5" w:space="0" w:color="000000"/>
              <w:bottom w:val="single" w:sz="5" w:space="0" w:color="000000"/>
              <w:right w:val="single" w:sz="5" w:space="0" w:color="000000"/>
            </w:tcBorders>
          </w:tcPr>
          <w:p w:rsidR="00A7182A" w:rsidRPr="009A1D50" w:rsidRDefault="00100B84" w:rsidP="009A1D50">
            <w:pPr>
              <w:spacing w:line="360" w:lineRule="auto"/>
              <w:jc w:val="both"/>
              <w:rPr>
                <w:sz w:val="24"/>
                <w:szCs w:val="24"/>
              </w:rPr>
            </w:pPr>
            <w:r w:rsidRPr="009A1D50">
              <w:rPr>
                <w:sz w:val="24"/>
                <w:szCs w:val="24"/>
              </w:rPr>
              <w:t>359.451</w:t>
            </w:r>
          </w:p>
        </w:tc>
      </w:tr>
    </w:tbl>
    <w:p w:rsidR="00A7182A" w:rsidRPr="009A1D50" w:rsidRDefault="00100B84" w:rsidP="00EB072D">
      <w:pPr>
        <w:spacing w:line="360" w:lineRule="auto"/>
        <w:ind w:left="720" w:hanging="11"/>
        <w:jc w:val="center"/>
        <w:rPr>
          <w:sz w:val="24"/>
          <w:szCs w:val="24"/>
        </w:rPr>
      </w:pPr>
      <w:r w:rsidRPr="009A1D50">
        <w:rPr>
          <w:sz w:val="24"/>
          <w:szCs w:val="24"/>
        </w:rPr>
        <w:t xml:space="preserve">Sumber </w:t>
      </w:r>
      <w:proofErr w:type="gramStart"/>
      <w:r w:rsidRPr="009A1D50">
        <w:rPr>
          <w:sz w:val="24"/>
          <w:szCs w:val="24"/>
        </w:rPr>
        <w:t>data :</w:t>
      </w:r>
      <w:proofErr w:type="gramEnd"/>
      <w:r w:rsidRPr="009A1D50">
        <w:rPr>
          <w:sz w:val="24"/>
          <w:szCs w:val="24"/>
        </w:rPr>
        <w:t xml:space="preserve"> UPT Perpustakaan Universitas Matara</w:t>
      </w:r>
      <w:r w:rsidR="00C93D86">
        <w:rPr>
          <w:sz w:val="24"/>
          <w:szCs w:val="24"/>
        </w:rPr>
        <w:t>m, 2021</w:t>
      </w:r>
    </w:p>
    <w:p w:rsidR="00A7182A" w:rsidRDefault="00100B84" w:rsidP="00C93D86">
      <w:pPr>
        <w:pStyle w:val="Heading2"/>
        <w:spacing w:line="480" w:lineRule="auto"/>
        <w:ind w:left="0" w:firstLine="0"/>
        <w:rPr>
          <w:rFonts w:ascii="Times New Roman" w:hAnsi="Times New Roman" w:cs="Times New Roman"/>
          <w:i w:val="0"/>
          <w:sz w:val="24"/>
          <w:szCs w:val="24"/>
        </w:rPr>
      </w:pPr>
      <w:r w:rsidRPr="00C93D86">
        <w:rPr>
          <w:rFonts w:ascii="Times New Roman" w:hAnsi="Times New Roman" w:cs="Times New Roman"/>
          <w:i w:val="0"/>
          <w:sz w:val="24"/>
          <w:szCs w:val="24"/>
        </w:rPr>
        <w:t>Tata Kerja dan Stuktur Organisasi UPT Perpustakaan Universitas Mataram</w:t>
      </w:r>
    </w:p>
    <w:p w:rsidR="00963CFE" w:rsidRDefault="00963CFE" w:rsidP="00963CFE">
      <w:pPr>
        <w:spacing w:line="360" w:lineRule="auto"/>
        <w:ind w:left="426"/>
        <w:jc w:val="both"/>
        <w:rPr>
          <w:sz w:val="24"/>
          <w:szCs w:val="24"/>
        </w:rPr>
      </w:pPr>
      <w:r w:rsidRPr="009A1D50">
        <w:rPr>
          <w:sz w:val="24"/>
          <w:szCs w:val="24"/>
        </w:rPr>
        <w:t>Untuk menjamin kelancaran fungsi dan tugas perpustakaan maka perlu adanya pembagian tugas dan tanggung awab sehingga bagian – bagian tersebut akan mengetahui yang menadi tanggung awab masing – masing. Secara interen UPT</w:t>
      </w:r>
      <w:r>
        <w:rPr>
          <w:sz w:val="24"/>
          <w:szCs w:val="24"/>
        </w:rPr>
        <w:t>.</w:t>
      </w:r>
      <w:r w:rsidRPr="009A1D50">
        <w:rPr>
          <w:sz w:val="24"/>
          <w:szCs w:val="24"/>
        </w:rPr>
        <w:t xml:space="preserve"> Perpustakaan Universitas Mataram mempunyai struktur organisasi yang jelas. Adapun stuktur organisasi tersebut adalah sebagai </w:t>
      </w:r>
      <w:proofErr w:type="gramStart"/>
      <w:r w:rsidRPr="009A1D50">
        <w:rPr>
          <w:sz w:val="24"/>
          <w:szCs w:val="24"/>
        </w:rPr>
        <w:t>berikut :</w:t>
      </w:r>
      <w:proofErr w:type="gramEnd"/>
    </w:p>
    <w:p w:rsidR="00963CFE" w:rsidRPr="009A1D50" w:rsidRDefault="00963CFE" w:rsidP="00963CFE">
      <w:pPr>
        <w:spacing w:line="360" w:lineRule="auto"/>
        <w:ind w:left="426"/>
        <w:jc w:val="both"/>
        <w:rPr>
          <w:sz w:val="24"/>
          <w:szCs w:val="24"/>
        </w:rPr>
      </w:pPr>
      <w:proofErr w:type="gramStart"/>
      <w:r w:rsidRPr="009A1D50">
        <w:rPr>
          <w:sz w:val="24"/>
          <w:szCs w:val="24"/>
        </w:rPr>
        <w:t>Adapun  tugas</w:t>
      </w:r>
      <w:proofErr w:type="gramEnd"/>
      <w:r w:rsidRPr="009A1D50">
        <w:rPr>
          <w:sz w:val="24"/>
          <w:szCs w:val="24"/>
        </w:rPr>
        <w:t xml:space="preserve">  dan  wewenang  dari  masing  –  masing  bagian  dalam stuktur   organisasi UPT Perpustakaan Universitas Mataram tersebut dapat dijelaskan sebagai berikut :</w:t>
      </w:r>
    </w:p>
    <w:p w:rsidR="00963CFE" w:rsidRPr="00A8236B" w:rsidRDefault="00963CFE" w:rsidP="00963CFE">
      <w:pPr>
        <w:pStyle w:val="ListParagraph"/>
        <w:numPr>
          <w:ilvl w:val="6"/>
          <w:numId w:val="22"/>
        </w:numPr>
        <w:spacing w:line="360" w:lineRule="auto"/>
        <w:ind w:left="709" w:hanging="303"/>
        <w:jc w:val="both"/>
        <w:rPr>
          <w:sz w:val="24"/>
          <w:szCs w:val="24"/>
        </w:rPr>
      </w:pPr>
      <w:r w:rsidRPr="00A8236B">
        <w:rPr>
          <w:sz w:val="24"/>
          <w:szCs w:val="24"/>
        </w:rPr>
        <w:t>Kepala Perpustakaan</w:t>
      </w:r>
    </w:p>
    <w:p w:rsidR="00963CFE" w:rsidRDefault="00963CFE" w:rsidP="00963CFE">
      <w:pPr>
        <w:pStyle w:val="ListParagraph"/>
        <w:numPr>
          <w:ilvl w:val="0"/>
          <w:numId w:val="25"/>
        </w:numPr>
        <w:spacing w:line="360" w:lineRule="auto"/>
        <w:ind w:left="993" w:hanging="284"/>
        <w:jc w:val="both"/>
        <w:rPr>
          <w:sz w:val="24"/>
          <w:szCs w:val="24"/>
        </w:rPr>
      </w:pPr>
      <w:r w:rsidRPr="00A8236B">
        <w:rPr>
          <w:sz w:val="24"/>
          <w:szCs w:val="24"/>
        </w:rPr>
        <w:t>Bertanggung jawab secara umum semua kegiatan di perpustakaan b. Menyususn rencana dan program kerja tahunan</w:t>
      </w:r>
      <w:r>
        <w:rPr>
          <w:sz w:val="24"/>
          <w:szCs w:val="24"/>
        </w:rPr>
        <w:t xml:space="preserve"> </w:t>
      </w:r>
    </w:p>
    <w:p w:rsidR="00963CFE" w:rsidRDefault="00963CFE" w:rsidP="00963CFE">
      <w:pPr>
        <w:pStyle w:val="ListParagraph"/>
        <w:numPr>
          <w:ilvl w:val="0"/>
          <w:numId w:val="25"/>
        </w:numPr>
        <w:spacing w:line="360" w:lineRule="auto"/>
        <w:ind w:left="993" w:hanging="284"/>
        <w:jc w:val="both"/>
        <w:rPr>
          <w:sz w:val="24"/>
          <w:szCs w:val="24"/>
        </w:rPr>
      </w:pPr>
      <w:r w:rsidRPr="00A8236B">
        <w:rPr>
          <w:sz w:val="24"/>
          <w:szCs w:val="24"/>
        </w:rPr>
        <w:t>Menyususn program pengembangan perpustakaan</w:t>
      </w:r>
    </w:p>
    <w:p w:rsidR="00963CFE" w:rsidRDefault="00963CFE" w:rsidP="00963CFE">
      <w:pPr>
        <w:pStyle w:val="ListParagraph"/>
        <w:numPr>
          <w:ilvl w:val="0"/>
          <w:numId w:val="25"/>
        </w:numPr>
        <w:spacing w:line="360" w:lineRule="auto"/>
        <w:ind w:left="993" w:hanging="284"/>
        <w:jc w:val="both"/>
        <w:rPr>
          <w:sz w:val="24"/>
          <w:szCs w:val="24"/>
        </w:rPr>
      </w:pPr>
      <w:r w:rsidRPr="00A8236B">
        <w:rPr>
          <w:sz w:val="24"/>
          <w:szCs w:val="24"/>
        </w:rPr>
        <w:t>Mengkoordinasikan penyelenggaraan bidang – bidang yang ada di unitnya</w:t>
      </w:r>
    </w:p>
    <w:p w:rsidR="00963CFE" w:rsidRDefault="00963CFE" w:rsidP="00963CFE">
      <w:pPr>
        <w:pStyle w:val="ListParagraph"/>
        <w:numPr>
          <w:ilvl w:val="0"/>
          <w:numId w:val="25"/>
        </w:numPr>
        <w:spacing w:line="360" w:lineRule="auto"/>
        <w:ind w:left="993" w:hanging="284"/>
        <w:jc w:val="both"/>
        <w:rPr>
          <w:sz w:val="24"/>
          <w:szCs w:val="24"/>
        </w:rPr>
      </w:pPr>
      <w:r w:rsidRPr="00A8236B">
        <w:rPr>
          <w:sz w:val="24"/>
          <w:szCs w:val="24"/>
        </w:rPr>
        <w:t>Membimbing dan membina sumber daya manusia di unitnya.</w:t>
      </w:r>
    </w:p>
    <w:p w:rsidR="00963CFE" w:rsidRDefault="00963CFE" w:rsidP="00963CFE">
      <w:pPr>
        <w:pStyle w:val="ListParagraph"/>
        <w:numPr>
          <w:ilvl w:val="6"/>
          <w:numId w:val="22"/>
        </w:numPr>
        <w:spacing w:line="360" w:lineRule="auto"/>
        <w:ind w:left="709" w:hanging="283"/>
        <w:jc w:val="both"/>
        <w:rPr>
          <w:sz w:val="24"/>
          <w:szCs w:val="24"/>
        </w:rPr>
      </w:pPr>
      <w:r w:rsidRPr="00A8236B">
        <w:rPr>
          <w:sz w:val="24"/>
          <w:szCs w:val="24"/>
        </w:rPr>
        <w:lastRenderedPageBreak/>
        <w:t>Kepala Sub. Bagian Tata Usaha</w:t>
      </w:r>
    </w:p>
    <w:p w:rsidR="00963CFE" w:rsidRDefault="00963CFE" w:rsidP="00963CFE">
      <w:pPr>
        <w:pStyle w:val="ListParagraph"/>
        <w:numPr>
          <w:ilvl w:val="7"/>
          <w:numId w:val="22"/>
        </w:numPr>
        <w:spacing w:line="360" w:lineRule="auto"/>
        <w:ind w:left="993" w:hanging="284"/>
        <w:jc w:val="both"/>
        <w:rPr>
          <w:sz w:val="24"/>
          <w:szCs w:val="24"/>
        </w:rPr>
      </w:pPr>
      <w:r w:rsidRPr="00A8236B">
        <w:rPr>
          <w:sz w:val="24"/>
          <w:szCs w:val="24"/>
        </w:rPr>
        <w:t>Mengkoordinasi tugas –tugas yang diberikan oleh pimpinan</w:t>
      </w:r>
    </w:p>
    <w:p w:rsidR="00963CFE" w:rsidRDefault="00963CFE" w:rsidP="00963CFE">
      <w:pPr>
        <w:pStyle w:val="ListParagraph"/>
        <w:numPr>
          <w:ilvl w:val="7"/>
          <w:numId w:val="22"/>
        </w:numPr>
        <w:spacing w:line="360" w:lineRule="auto"/>
        <w:ind w:left="993" w:hanging="284"/>
        <w:jc w:val="both"/>
        <w:rPr>
          <w:sz w:val="24"/>
          <w:szCs w:val="24"/>
        </w:rPr>
      </w:pPr>
      <w:r w:rsidRPr="00A8236B">
        <w:rPr>
          <w:sz w:val="24"/>
          <w:szCs w:val="24"/>
        </w:rPr>
        <w:t>Memonitor pekerjaan bagian keuangan, kepegawaian, kegiatan tata usaha, prasarana.</w:t>
      </w:r>
    </w:p>
    <w:p w:rsidR="00963CFE" w:rsidRDefault="00963CFE" w:rsidP="00963CFE">
      <w:pPr>
        <w:pStyle w:val="ListParagraph"/>
        <w:numPr>
          <w:ilvl w:val="7"/>
          <w:numId w:val="22"/>
        </w:numPr>
        <w:spacing w:line="360" w:lineRule="auto"/>
        <w:ind w:left="993" w:hanging="284"/>
        <w:jc w:val="both"/>
        <w:rPr>
          <w:sz w:val="24"/>
          <w:szCs w:val="24"/>
        </w:rPr>
      </w:pPr>
      <w:r w:rsidRPr="00A8236B">
        <w:rPr>
          <w:sz w:val="24"/>
          <w:szCs w:val="24"/>
        </w:rPr>
        <w:t>Memantau     bagian     tata     usaha     dalam     mengelola     dan mempertanggung jawabkan pengeluaran rumah tangga.</w:t>
      </w:r>
    </w:p>
    <w:p w:rsidR="00963CFE" w:rsidRPr="00A8236B" w:rsidRDefault="00963CFE" w:rsidP="00963CFE">
      <w:pPr>
        <w:pStyle w:val="ListParagraph"/>
        <w:numPr>
          <w:ilvl w:val="7"/>
          <w:numId w:val="22"/>
        </w:numPr>
        <w:spacing w:line="360" w:lineRule="auto"/>
        <w:ind w:left="993" w:hanging="284"/>
        <w:jc w:val="both"/>
        <w:rPr>
          <w:sz w:val="24"/>
          <w:szCs w:val="24"/>
        </w:rPr>
      </w:pPr>
      <w:r w:rsidRPr="00A8236B">
        <w:rPr>
          <w:sz w:val="24"/>
          <w:szCs w:val="24"/>
        </w:rPr>
        <w:t>Mengontrol tata usaha dalam membuat konsep surat dinas e. Mengelola surat – surat yang masuk dan keluar.</w:t>
      </w:r>
    </w:p>
    <w:p w:rsidR="00963CFE" w:rsidRDefault="00963CFE" w:rsidP="00963CFE">
      <w:pPr>
        <w:pStyle w:val="ListParagraph"/>
        <w:numPr>
          <w:ilvl w:val="6"/>
          <w:numId w:val="22"/>
        </w:numPr>
        <w:spacing w:line="360" w:lineRule="auto"/>
        <w:ind w:left="709" w:hanging="283"/>
        <w:jc w:val="both"/>
        <w:rPr>
          <w:sz w:val="24"/>
          <w:szCs w:val="24"/>
        </w:rPr>
      </w:pPr>
      <w:r>
        <w:rPr>
          <w:sz w:val="24"/>
          <w:szCs w:val="24"/>
        </w:rPr>
        <w:t>Bagian Pengadaan</w:t>
      </w:r>
    </w:p>
    <w:p w:rsidR="00963CFE" w:rsidRDefault="00963CFE" w:rsidP="00963CFE">
      <w:pPr>
        <w:pStyle w:val="ListParagraph"/>
        <w:numPr>
          <w:ilvl w:val="0"/>
          <w:numId w:val="26"/>
        </w:numPr>
        <w:spacing w:line="360" w:lineRule="auto"/>
        <w:ind w:left="993" w:hanging="284"/>
        <w:jc w:val="both"/>
        <w:rPr>
          <w:sz w:val="24"/>
          <w:szCs w:val="24"/>
        </w:rPr>
      </w:pPr>
      <w:r w:rsidRPr="00A8236B">
        <w:rPr>
          <w:sz w:val="24"/>
          <w:szCs w:val="24"/>
        </w:rPr>
        <w:t>Menyusun program kerja sub bidang pengadaan</w:t>
      </w:r>
    </w:p>
    <w:p w:rsidR="00963CFE" w:rsidRDefault="00963CFE" w:rsidP="00963CFE">
      <w:pPr>
        <w:pStyle w:val="ListParagraph"/>
        <w:numPr>
          <w:ilvl w:val="0"/>
          <w:numId w:val="26"/>
        </w:numPr>
        <w:spacing w:line="360" w:lineRule="auto"/>
        <w:ind w:left="993" w:hanging="284"/>
        <w:jc w:val="both"/>
        <w:rPr>
          <w:sz w:val="24"/>
          <w:szCs w:val="24"/>
        </w:rPr>
      </w:pPr>
      <w:r w:rsidRPr="00A8236B">
        <w:rPr>
          <w:sz w:val="24"/>
          <w:szCs w:val="24"/>
        </w:rPr>
        <w:t>Menerima   bahan   pustaka   dari   bagian   pengembangan   bahan perpustakaan</w:t>
      </w:r>
    </w:p>
    <w:p w:rsidR="00963CFE" w:rsidRPr="00A8236B" w:rsidRDefault="00963CFE" w:rsidP="00963CFE">
      <w:pPr>
        <w:pStyle w:val="ListParagraph"/>
        <w:numPr>
          <w:ilvl w:val="0"/>
          <w:numId w:val="26"/>
        </w:numPr>
        <w:spacing w:line="360" w:lineRule="auto"/>
        <w:ind w:left="993" w:hanging="284"/>
        <w:jc w:val="both"/>
        <w:rPr>
          <w:sz w:val="24"/>
          <w:szCs w:val="24"/>
        </w:rPr>
      </w:pPr>
      <w:r w:rsidRPr="00A8236B">
        <w:rPr>
          <w:sz w:val="24"/>
          <w:szCs w:val="24"/>
        </w:rPr>
        <w:t xml:space="preserve">Mengelola   </w:t>
      </w:r>
      <w:proofErr w:type="gramStart"/>
      <w:r w:rsidRPr="00A8236B">
        <w:rPr>
          <w:sz w:val="24"/>
          <w:szCs w:val="24"/>
        </w:rPr>
        <w:t>bahan  pustaka</w:t>
      </w:r>
      <w:proofErr w:type="gramEnd"/>
      <w:r w:rsidRPr="00A8236B">
        <w:rPr>
          <w:sz w:val="24"/>
          <w:szCs w:val="24"/>
        </w:rPr>
        <w:t xml:space="preserve">   yang   sudah  diterima,   dengan  cara melakukan cap stempel, dan pemberian nomor inventaris.</w:t>
      </w:r>
    </w:p>
    <w:p w:rsidR="00963CFE" w:rsidRDefault="00963CFE" w:rsidP="00963CFE">
      <w:pPr>
        <w:pStyle w:val="ListParagraph"/>
        <w:numPr>
          <w:ilvl w:val="6"/>
          <w:numId w:val="22"/>
        </w:numPr>
        <w:spacing w:line="360" w:lineRule="auto"/>
        <w:ind w:left="709" w:hanging="283"/>
        <w:jc w:val="both"/>
        <w:rPr>
          <w:sz w:val="24"/>
          <w:szCs w:val="24"/>
        </w:rPr>
      </w:pPr>
      <w:r w:rsidRPr="0051425C">
        <w:rPr>
          <w:sz w:val="24"/>
          <w:szCs w:val="24"/>
        </w:rPr>
        <w:t>Bagian Tehnis dan Perawatan Bahan Pustaka</w:t>
      </w:r>
    </w:p>
    <w:p w:rsidR="00963CFE" w:rsidRPr="00F63F3B" w:rsidRDefault="00963CFE" w:rsidP="00F63F3B">
      <w:pPr>
        <w:pStyle w:val="ListParagraph"/>
        <w:numPr>
          <w:ilvl w:val="0"/>
          <w:numId w:val="27"/>
        </w:numPr>
        <w:spacing w:line="360" w:lineRule="auto"/>
        <w:ind w:left="993" w:hanging="295"/>
        <w:jc w:val="both"/>
        <w:rPr>
          <w:sz w:val="24"/>
          <w:szCs w:val="24"/>
        </w:rPr>
      </w:pPr>
      <w:r w:rsidRPr="0051425C">
        <w:rPr>
          <w:sz w:val="24"/>
          <w:szCs w:val="24"/>
        </w:rPr>
        <w:t>Menyusun program kerja sub bidang pengelolahan b. Bertanggung jawab atas perawatan bahan pustaka</w:t>
      </w:r>
    </w:p>
    <w:p w:rsidR="00963CFE" w:rsidRDefault="00963CFE" w:rsidP="00963CFE">
      <w:pPr>
        <w:pStyle w:val="ListParagraph"/>
        <w:numPr>
          <w:ilvl w:val="0"/>
          <w:numId w:val="27"/>
        </w:numPr>
        <w:spacing w:line="360" w:lineRule="auto"/>
        <w:ind w:left="993" w:hanging="295"/>
        <w:jc w:val="both"/>
        <w:rPr>
          <w:sz w:val="24"/>
          <w:szCs w:val="24"/>
        </w:rPr>
      </w:pPr>
      <w:r w:rsidRPr="0051425C">
        <w:rPr>
          <w:sz w:val="24"/>
          <w:szCs w:val="24"/>
        </w:rPr>
        <w:t>Menentukan deskripsi, tauk entri, tauk subyek, dan nomor panggil</w:t>
      </w:r>
      <w:r>
        <w:rPr>
          <w:sz w:val="24"/>
          <w:szCs w:val="24"/>
        </w:rPr>
        <w:t xml:space="preserve"> </w:t>
      </w:r>
      <w:r w:rsidRPr="0051425C">
        <w:rPr>
          <w:sz w:val="24"/>
          <w:szCs w:val="24"/>
        </w:rPr>
        <w:t>(coll number) baha pustaka berdasarkan standar yang ditetapkan.</w:t>
      </w:r>
    </w:p>
    <w:p w:rsidR="00963CFE" w:rsidRPr="0051425C" w:rsidRDefault="00963CFE" w:rsidP="00963CFE">
      <w:pPr>
        <w:pStyle w:val="ListParagraph"/>
        <w:numPr>
          <w:ilvl w:val="0"/>
          <w:numId w:val="27"/>
        </w:numPr>
        <w:spacing w:line="360" w:lineRule="auto"/>
        <w:ind w:left="993" w:hanging="295"/>
        <w:jc w:val="both"/>
        <w:rPr>
          <w:sz w:val="24"/>
          <w:szCs w:val="24"/>
        </w:rPr>
      </w:pPr>
      <w:proofErr w:type="gramStart"/>
      <w:r w:rsidRPr="0051425C">
        <w:rPr>
          <w:sz w:val="24"/>
          <w:szCs w:val="24"/>
        </w:rPr>
        <w:t>Menginput  bahan</w:t>
      </w:r>
      <w:proofErr w:type="gramEnd"/>
      <w:r w:rsidRPr="0051425C">
        <w:rPr>
          <w:sz w:val="24"/>
          <w:szCs w:val="24"/>
        </w:rPr>
        <w:t xml:space="preserve">  pustaka  ke  dalam  system data  base  yang  ada dengan  menggunakan  system  otomasi  perpustakaan  yang  sudah ada.</w:t>
      </w:r>
    </w:p>
    <w:p w:rsidR="00963CFE" w:rsidRPr="0051425C" w:rsidRDefault="00963CFE" w:rsidP="00963CFE">
      <w:pPr>
        <w:pStyle w:val="ListParagraph"/>
        <w:numPr>
          <w:ilvl w:val="6"/>
          <w:numId w:val="22"/>
        </w:numPr>
        <w:spacing w:line="360" w:lineRule="auto"/>
        <w:ind w:left="709" w:hanging="283"/>
        <w:jc w:val="both"/>
        <w:rPr>
          <w:sz w:val="24"/>
          <w:szCs w:val="24"/>
        </w:rPr>
      </w:pPr>
      <w:r w:rsidRPr="0051425C">
        <w:rPr>
          <w:sz w:val="24"/>
          <w:szCs w:val="24"/>
        </w:rPr>
        <w:t>Bagian Layanan Sirkulasi</w:t>
      </w:r>
    </w:p>
    <w:p w:rsidR="00963CFE" w:rsidRDefault="00963CFE" w:rsidP="00963CFE">
      <w:pPr>
        <w:pStyle w:val="ListParagraph"/>
        <w:numPr>
          <w:ilvl w:val="0"/>
          <w:numId w:val="28"/>
        </w:numPr>
        <w:spacing w:line="360" w:lineRule="auto"/>
        <w:ind w:left="993" w:hanging="284"/>
        <w:jc w:val="both"/>
        <w:rPr>
          <w:sz w:val="24"/>
          <w:szCs w:val="24"/>
        </w:rPr>
      </w:pPr>
      <w:r w:rsidRPr="0051425C">
        <w:rPr>
          <w:sz w:val="24"/>
          <w:szCs w:val="24"/>
        </w:rPr>
        <w:t>Melayani pemustaka dalam peminjaman dan pengembalian bahan pustaka</w:t>
      </w:r>
    </w:p>
    <w:p w:rsidR="00963CFE" w:rsidRDefault="00963CFE" w:rsidP="00963CFE">
      <w:pPr>
        <w:pStyle w:val="ListParagraph"/>
        <w:numPr>
          <w:ilvl w:val="0"/>
          <w:numId w:val="28"/>
        </w:numPr>
        <w:spacing w:line="360" w:lineRule="auto"/>
        <w:ind w:left="993" w:hanging="284"/>
        <w:jc w:val="both"/>
        <w:rPr>
          <w:sz w:val="24"/>
          <w:szCs w:val="24"/>
        </w:rPr>
      </w:pPr>
      <w:r w:rsidRPr="0051425C">
        <w:rPr>
          <w:sz w:val="24"/>
          <w:szCs w:val="24"/>
        </w:rPr>
        <w:t>Menyediakan sumber informasi bagi civitas akademika</w:t>
      </w:r>
    </w:p>
    <w:p w:rsidR="00963CFE" w:rsidRDefault="00963CFE" w:rsidP="00963CFE">
      <w:pPr>
        <w:pStyle w:val="ListParagraph"/>
        <w:numPr>
          <w:ilvl w:val="0"/>
          <w:numId w:val="28"/>
        </w:numPr>
        <w:spacing w:line="360" w:lineRule="auto"/>
        <w:ind w:left="993" w:hanging="284"/>
        <w:jc w:val="both"/>
        <w:rPr>
          <w:sz w:val="24"/>
          <w:szCs w:val="24"/>
        </w:rPr>
      </w:pPr>
      <w:r w:rsidRPr="0051425C">
        <w:rPr>
          <w:sz w:val="24"/>
          <w:szCs w:val="24"/>
        </w:rPr>
        <w:t xml:space="preserve">Membuat    laporan   bulanan   untuk   statistik   </w:t>
      </w:r>
      <w:proofErr w:type="gramStart"/>
      <w:r w:rsidRPr="0051425C">
        <w:rPr>
          <w:sz w:val="24"/>
          <w:szCs w:val="24"/>
        </w:rPr>
        <w:t xml:space="preserve">pengunung,   </w:t>
      </w:r>
      <w:proofErr w:type="gramEnd"/>
      <w:r w:rsidRPr="0051425C">
        <w:rPr>
          <w:sz w:val="24"/>
          <w:szCs w:val="24"/>
        </w:rPr>
        <w:t>dan pembuatan keterangan surat bebas pinjam.</w:t>
      </w:r>
    </w:p>
    <w:p w:rsidR="00963CFE" w:rsidRPr="0051425C" w:rsidRDefault="00963CFE" w:rsidP="00963CFE">
      <w:pPr>
        <w:pStyle w:val="ListParagraph"/>
        <w:numPr>
          <w:ilvl w:val="0"/>
          <w:numId w:val="28"/>
        </w:numPr>
        <w:spacing w:line="360" w:lineRule="auto"/>
        <w:ind w:left="993" w:hanging="284"/>
        <w:jc w:val="both"/>
        <w:rPr>
          <w:sz w:val="24"/>
          <w:szCs w:val="24"/>
        </w:rPr>
      </w:pPr>
      <w:proofErr w:type="gramStart"/>
      <w:r w:rsidRPr="0051425C">
        <w:rPr>
          <w:sz w:val="24"/>
          <w:szCs w:val="24"/>
        </w:rPr>
        <w:t>Membuat  laporan</w:t>
      </w:r>
      <w:proofErr w:type="gramEnd"/>
      <w:r w:rsidRPr="0051425C">
        <w:rPr>
          <w:sz w:val="24"/>
          <w:szCs w:val="24"/>
        </w:rPr>
        <w:t xml:space="preserve">  bulanan  akan  pendapatan  denda  dari  bahan pustaka yang dipinjam oleh pemustaka.</w:t>
      </w:r>
    </w:p>
    <w:p w:rsidR="00963CFE" w:rsidRDefault="00963CFE" w:rsidP="00963CFE">
      <w:pPr>
        <w:pStyle w:val="ListParagraph"/>
        <w:numPr>
          <w:ilvl w:val="6"/>
          <w:numId w:val="22"/>
        </w:numPr>
        <w:spacing w:line="360" w:lineRule="auto"/>
        <w:ind w:left="709" w:hanging="283"/>
        <w:jc w:val="both"/>
        <w:rPr>
          <w:sz w:val="24"/>
          <w:szCs w:val="24"/>
        </w:rPr>
      </w:pPr>
      <w:r w:rsidRPr="0051425C">
        <w:rPr>
          <w:sz w:val="24"/>
          <w:szCs w:val="24"/>
        </w:rPr>
        <w:t>Bagian Automasi</w:t>
      </w:r>
    </w:p>
    <w:p w:rsidR="00963CFE" w:rsidRDefault="00963CFE" w:rsidP="00963CFE">
      <w:pPr>
        <w:pStyle w:val="ListParagraph"/>
        <w:numPr>
          <w:ilvl w:val="0"/>
          <w:numId w:val="29"/>
        </w:numPr>
        <w:spacing w:line="360" w:lineRule="auto"/>
        <w:ind w:left="993" w:hanging="284"/>
        <w:jc w:val="both"/>
        <w:rPr>
          <w:sz w:val="24"/>
          <w:szCs w:val="24"/>
        </w:rPr>
      </w:pPr>
      <w:r w:rsidRPr="0051425C">
        <w:rPr>
          <w:sz w:val="24"/>
          <w:szCs w:val="24"/>
        </w:rPr>
        <w:t xml:space="preserve">Mengkoordinasi bagian program dari system otomasi CDS/ISIS </w:t>
      </w:r>
      <w:proofErr w:type="gramStart"/>
      <w:r w:rsidRPr="0051425C">
        <w:rPr>
          <w:sz w:val="24"/>
          <w:szCs w:val="24"/>
        </w:rPr>
        <w:t>For</w:t>
      </w:r>
      <w:proofErr w:type="gramEnd"/>
      <w:r w:rsidRPr="0051425C">
        <w:rPr>
          <w:sz w:val="24"/>
          <w:szCs w:val="24"/>
        </w:rPr>
        <w:t xml:space="preserve"> DOS versi windos winisi disetiap layanan perpustakaan, seperti bagian pengadaan, bagian tehnis, bagian layanan.</w:t>
      </w:r>
    </w:p>
    <w:p w:rsidR="00963CFE" w:rsidRDefault="00963CFE" w:rsidP="00963CFE">
      <w:pPr>
        <w:pStyle w:val="ListParagraph"/>
        <w:numPr>
          <w:ilvl w:val="0"/>
          <w:numId w:val="29"/>
        </w:numPr>
        <w:spacing w:line="360" w:lineRule="auto"/>
        <w:ind w:left="993" w:hanging="284"/>
        <w:jc w:val="both"/>
        <w:rPr>
          <w:sz w:val="24"/>
          <w:szCs w:val="24"/>
        </w:rPr>
      </w:pPr>
      <w:r w:rsidRPr="0051425C">
        <w:rPr>
          <w:sz w:val="24"/>
          <w:szCs w:val="24"/>
        </w:rPr>
        <w:t>Bertanggung   jawab   dalam   perawatan   server   atau   alat   yang dipergunakan sebagai system otomasi.</w:t>
      </w:r>
    </w:p>
    <w:p w:rsidR="00963CFE" w:rsidRDefault="00963CFE" w:rsidP="00963CFE">
      <w:pPr>
        <w:pStyle w:val="ListParagraph"/>
        <w:numPr>
          <w:ilvl w:val="0"/>
          <w:numId w:val="29"/>
        </w:numPr>
        <w:spacing w:line="360" w:lineRule="auto"/>
        <w:ind w:left="993" w:hanging="284"/>
        <w:jc w:val="both"/>
        <w:rPr>
          <w:sz w:val="24"/>
          <w:szCs w:val="24"/>
        </w:rPr>
      </w:pPr>
      <w:proofErr w:type="gramStart"/>
      <w:r w:rsidRPr="0051425C">
        <w:rPr>
          <w:sz w:val="24"/>
          <w:szCs w:val="24"/>
        </w:rPr>
        <w:lastRenderedPageBreak/>
        <w:t>Bertanggung  jawab</w:t>
      </w:r>
      <w:proofErr w:type="gramEnd"/>
      <w:r w:rsidRPr="0051425C">
        <w:rPr>
          <w:sz w:val="24"/>
          <w:szCs w:val="24"/>
        </w:rPr>
        <w:t xml:space="preserve">  dalam  pengaktifan  kartu  tanda  mahasiswa</w:t>
      </w:r>
      <w:r>
        <w:rPr>
          <w:sz w:val="24"/>
          <w:szCs w:val="24"/>
        </w:rPr>
        <w:t xml:space="preserve"> </w:t>
      </w:r>
      <w:r w:rsidRPr="0051425C">
        <w:rPr>
          <w:sz w:val="24"/>
          <w:szCs w:val="24"/>
        </w:rPr>
        <w:t>(KTM) sebagai anggota perpustakaan.</w:t>
      </w:r>
    </w:p>
    <w:p w:rsidR="00A7182A" w:rsidRDefault="00963CFE" w:rsidP="009A1D50">
      <w:pPr>
        <w:pStyle w:val="ListParagraph"/>
        <w:numPr>
          <w:ilvl w:val="0"/>
          <w:numId w:val="29"/>
        </w:numPr>
        <w:spacing w:line="360" w:lineRule="auto"/>
        <w:ind w:left="993" w:hanging="284"/>
        <w:jc w:val="both"/>
        <w:rPr>
          <w:sz w:val="24"/>
          <w:szCs w:val="24"/>
        </w:rPr>
      </w:pPr>
      <w:r w:rsidRPr="0051425C">
        <w:rPr>
          <w:sz w:val="24"/>
          <w:szCs w:val="24"/>
        </w:rPr>
        <w:t>Bertanggung jawab terhadap perawatan dan perbaikan komputer –</w:t>
      </w:r>
      <w:r>
        <w:rPr>
          <w:sz w:val="24"/>
          <w:szCs w:val="24"/>
        </w:rPr>
        <w:t xml:space="preserve"> </w:t>
      </w:r>
      <w:r w:rsidRPr="0051425C">
        <w:rPr>
          <w:sz w:val="24"/>
          <w:szCs w:val="24"/>
        </w:rPr>
        <w:t>komputer yang ada di UPT</w:t>
      </w:r>
      <w:r w:rsidR="002C41C4">
        <w:rPr>
          <w:sz w:val="24"/>
          <w:szCs w:val="24"/>
        </w:rPr>
        <w:t>.</w:t>
      </w:r>
      <w:r w:rsidRPr="0051425C">
        <w:rPr>
          <w:sz w:val="24"/>
          <w:szCs w:val="24"/>
        </w:rPr>
        <w:t xml:space="preserve"> Perpustakaan Universitas Mataram.</w:t>
      </w:r>
    </w:p>
    <w:p w:rsidR="002C41C4" w:rsidRDefault="009172C3" w:rsidP="002C41C4">
      <w:pPr>
        <w:spacing w:line="360" w:lineRule="auto"/>
        <w:jc w:val="both"/>
        <w:rPr>
          <w:sz w:val="24"/>
          <w:szCs w:val="24"/>
        </w:rPr>
      </w:pPr>
      <w:r>
        <w:rPr>
          <w:noProof/>
          <w:sz w:val="24"/>
          <w:szCs w:val="24"/>
        </w:rPr>
        <w:drawing>
          <wp:anchor distT="0" distB="0" distL="114300" distR="114300" simplePos="0" relativeHeight="251659264" behindDoc="1" locked="0" layoutInCell="1" allowOverlap="1" wp14:anchorId="42553D0A" wp14:editId="5B1389D0">
            <wp:simplePos x="0" y="0"/>
            <wp:positionH relativeFrom="column">
              <wp:posOffset>-99060</wp:posOffset>
            </wp:positionH>
            <wp:positionV relativeFrom="paragraph">
              <wp:posOffset>240030</wp:posOffset>
            </wp:positionV>
            <wp:extent cx="5580380" cy="3631565"/>
            <wp:effectExtent l="0" t="0" r="1270" b="698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UKU SAKU PERPUSTAKAAN-dikonversi-9.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580380" cy="3631565"/>
                    </a:xfrm>
                    <a:prstGeom prst="rect">
                      <a:avLst/>
                    </a:prstGeom>
                  </pic:spPr>
                </pic:pic>
              </a:graphicData>
            </a:graphic>
          </wp:anchor>
        </w:drawing>
      </w:r>
    </w:p>
    <w:p w:rsidR="002C41C4" w:rsidRDefault="002C41C4" w:rsidP="002C41C4">
      <w:pPr>
        <w:spacing w:line="360" w:lineRule="auto"/>
        <w:jc w:val="both"/>
        <w:rPr>
          <w:sz w:val="24"/>
          <w:szCs w:val="24"/>
        </w:rPr>
      </w:pPr>
    </w:p>
    <w:p w:rsidR="00A7182A" w:rsidRPr="009A1D50" w:rsidRDefault="00A7182A" w:rsidP="009A1D50">
      <w:pPr>
        <w:spacing w:line="360" w:lineRule="auto"/>
        <w:jc w:val="both"/>
        <w:rPr>
          <w:sz w:val="24"/>
          <w:szCs w:val="24"/>
        </w:rPr>
      </w:pPr>
    </w:p>
    <w:p w:rsidR="00A7182A" w:rsidRDefault="00A7182A" w:rsidP="009A1D50">
      <w:pPr>
        <w:spacing w:line="360" w:lineRule="auto"/>
        <w:jc w:val="both"/>
        <w:rPr>
          <w:sz w:val="24"/>
          <w:szCs w:val="24"/>
        </w:rPr>
      </w:pPr>
    </w:p>
    <w:p w:rsidR="003D2C49" w:rsidRDefault="003D2C49" w:rsidP="009A1D50">
      <w:pPr>
        <w:spacing w:line="360" w:lineRule="auto"/>
        <w:jc w:val="both"/>
        <w:rPr>
          <w:sz w:val="24"/>
          <w:szCs w:val="24"/>
        </w:rPr>
      </w:pPr>
    </w:p>
    <w:p w:rsidR="003D2C49" w:rsidRDefault="003D2C49" w:rsidP="009A1D50">
      <w:pPr>
        <w:spacing w:line="360" w:lineRule="auto"/>
        <w:jc w:val="both"/>
        <w:rPr>
          <w:sz w:val="24"/>
          <w:szCs w:val="24"/>
        </w:rPr>
      </w:pPr>
    </w:p>
    <w:p w:rsidR="003D2C49" w:rsidRDefault="003D2C49" w:rsidP="009A1D50">
      <w:pPr>
        <w:spacing w:line="360" w:lineRule="auto"/>
        <w:jc w:val="both"/>
        <w:rPr>
          <w:sz w:val="24"/>
          <w:szCs w:val="24"/>
        </w:rPr>
      </w:pPr>
    </w:p>
    <w:p w:rsidR="003D2C49" w:rsidRDefault="003D2C49" w:rsidP="009A1D50">
      <w:pPr>
        <w:spacing w:line="360" w:lineRule="auto"/>
        <w:jc w:val="both"/>
        <w:rPr>
          <w:sz w:val="24"/>
          <w:szCs w:val="24"/>
        </w:rPr>
      </w:pPr>
    </w:p>
    <w:p w:rsidR="003D2C49" w:rsidRDefault="003D2C49" w:rsidP="009A1D50">
      <w:pPr>
        <w:spacing w:line="360" w:lineRule="auto"/>
        <w:jc w:val="both"/>
        <w:rPr>
          <w:sz w:val="24"/>
          <w:szCs w:val="24"/>
        </w:rPr>
      </w:pPr>
    </w:p>
    <w:p w:rsidR="003D2C49" w:rsidRDefault="003D2C49" w:rsidP="009A1D50">
      <w:pPr>
        <w:spacing w:line="360" w:lineRule="auto"/>
        <w:jc w:val="both"/>
        <w:rPr>
          <w:sz w:val="24"/>
          <w:szCs w:val="24"/>
        </w:rPr>
      </w:pPr>
    </w:p>
    <w:p w:rsidR="003D2C49" w:rsidRDefault="003D2C49" w:rsidP="009A1D50">
      <w:pPr>
        <w:spacing w:line="360" w:lineRule="auto"/>
        <w:jc w:val="both"/>
        <w:rPr>
          <w:sz w:val="24"/>
          <w:szCs w:val="24"/>
        </w:rPr>
      </w:pPr>
    </w:p>
    <w:p w:rsidR="003D2C49" w:rsidRDefault="003D2C49" w:rsidP="009A1D50">
      <w:pPr>
        <w:spacing w:line="360" w:lineRule="auto"/>
        <w:jc w:val="both"/>
        <w:rPr>
          <w:sz w:val="24"/>
          <w:szCs w:val="24"/>
        </w:rPr>
      </w:pPr>
    </w:p>
    <w:p w:rsidR="003D2C49" w:rsidRDefault="003D2C49" w:rsidP="009A1D50">
      <w:pPr>
        <w:spacing w:line="360" w:lineRule="auto"/>
        <w:jc w:val="both"/>
        <w:rPr>
          <w:sz w:val="24"/>
          <w:szCs w:val="24"/>
        </w:rPr>
      </w:pPr>
    </w:p>
    <w:p w:rsidR="003D2C49" w:rsidRDefault="003D2C49" w:rsidP="009A1D50">
      <w:pPr>
        <w:spacing w:line="360" w:lineRule="auto"/>
        <w:jc w:val="both"/>
        <w:rPr>
          <w:sz w:val="24"/>
          <w:szCs w:val="24"/>
        </w:rPr>
      </w:pPr>
    </w:p>
    <w:p w:rsidR="003D2C49" w:rsidRDefault="003D2C49" w:rsidP="009A1D50">
      <w:pPr>
        <w:spacing w:line="360" w:lineRule="auto"/>
        <w:jc w:val="both"/>
        <w:rPr>
          <w:sz w:val="24"/>
          <w:szCs w:val="24"/>
        </w:rPr>
      </w:pPr>
    </w:p>
    <w:p w:rsidR="003D2C49" w:rsidRDefault="003D2C49" w:rsidP="009A1D50">
      <w:pPr>
        <w:spacing w:line="360" w:lineRule="auto"/>
        <w:jc w:val="both"/>
        <w:rPr>
          <w:sz w:val="24"/>
          <w:szCs w:val="24"/>
        </w:rPr>
      </w:pPr>
    </w:p>
    <w:p w:rsidR="003D2C49" w:rsidRDefault="003D2C49" w:rsidP="009A1D50">
      <w:pPr>
        <w:spacing w:line="360" w:lineRule="auto"/>
        <w:jc w:val="both"/>
        <w:rPr>
          <w:sz w:val="24"/>
          <w:szCs w:val="24"/>
        </w:rPr>
      </w:pPr>
    </w:p>
    <w:p w:rsidR="003D2C49" w:rsidRDefault="003D2C49" w:rsidP="009A1D50">
      <w:pPr>
        <w:spacing w:line="360" w:lineRule="auto"/>
        <w:jc w:val="both"/>
        <w:rPr>
          <w:sz w:val="24"/>
          <w:szCs w:val="24"/>
        </w:rPr>
      </w:pPr>
    </w:p>
    <w:p w:rsidR="003D2C49" w:rsidRDefault="003D2C49" w:rsidP="009A1D50">
      <w:pPr>
        <w:spacing w:line="360" w:lineRule="auto"/>
        <w:jc w:val="both"/>
        <w:rPr>
          <w:sz w:val="24"/>
          <w:szCs w:val="24"/>
        </w:rPr>
      </w:pPr>
    </w:p>
    <w:p w:rsidR="003D2C49" w:rsidRDefault="003D2C49" w:rsidP="009A1D50">
      <w:pPr>
        <w:spacing w:line="360" w:lineRule="auto"/>
        <w:jc w:val="both"/>
        <w:rPr>
          <w:sz w:val="24"/>
          <w:szCs w:val="24"/>
        </w:rPr>
      </w:pPr>
    </w:p>
    <w:p w:rsidR="003D2C49" w:rsidRDefault="003D2C49" w:rsidP="009A1D50">
      <w:pPr>
        <w:spacing w:line="360" w:lineRule="auto"/>
        <w:jc w:val="both"/>
        <w:rPr>
          <w:sz w:val="24"/>
          <w:szCs w:val="24"/>
        </w:rPr>
      </w:pPr>
    </w:p>
    <w:p w:rsidR="003D2C49" w:rsidRDefault="003D2C49" w:rsidP="009A1D50">
      <w:pPr>
        <w:spacing w:line="360" w:lineRule="auto"/>
        <w:jc w:val="both"/>
        <w:rPr>
          <w:sz w:val="24"/>
          <w:szCs w:val="24"/>
        </w:rPr>
      </w:pPr>
    </w:p>
    <w:p w:rsidR="003D2C49" w:rsidRDefault="003D2C49" w:rsidP="009A1D50">
      <w:pPr>
        <w:spacing w:line="360" w:lineRule="auto"/>
        <w:jc w:val="both"/>
        <w:rPr>
          <w:sz w:val="24"/>
          <w:szCs w:val="24"/>
        </w:rPr>
      </w:pPr>
    </w:p>
    <w:p w:rsidR="003D2C49" w:rsidRDefault="003D2C49" w:rsidP="009A1D50">
      <w:pPr>
        <w:spacing w:line="360" w:lineRule="auto"/>
        <w:jc w:val="both"/>
        <w:rPr>
          <w:sz w:val="24"/>
          <w:szCs w:val="24"/>
        </w:rPr>
      </w:pPr>
    </w:p>
    <w:p w:rsidR="00EB072D" w:rsidRDefault="00EB072D" w:rsidP="009A1D50">
      <w:pPr>
        <w:spacing w:line="360" w:lineRule="auto"/>
        <w:jc w:val="both"/>
        <w:rPr>
          <w:sz w:val="24"/>
          <w:szCs w:val="24"/>
        </w:rPr>
      </w:pPr>
    </w:p>
    <w:p w:rsidR="00EB072D" w:rsidRDefault="00EB072D" w:rsidP="009A1D50">
      <w:pPr>
        <w:spacing w:line="360" w:lineRule="auto"/>
        <w:jc w:val="both"/>
        <w:rPr>
          <w:sz w:val="24"/>
          <w:szCs w:val="24"/>
        </w:rPr>
      </w:pPr>
    </w:p>
    <w:p w:rsidR="003D2C49" w:rsidRPr="009A1D50" w:rsidRDefault="003D2C49" w:rsidP="009A1D50">
      <w:pPr>
        <w:spacing w:line="360" w:lineRule="auto"/>
        <w:jc w:val="both"/>
        <w:rPr>
          <w:sz w:val="24"/>
          <w:szCs w:val="24"/>
        </w:rPr>
      </w:pPr>
    </w:p>
    <w:p w:rsidR="008444A5" w:rsidRDefault="008444A5" w:rsidP="008A2019">
      <w:pPr>
        <w:pStyle w:val="Heading1"/>
        <w:spacing w:after="0"/>
        <w:jc w:val="center"/>
        <w:sectPr w:rsidR="008444A5" w:rsidSect="008444A5">
          <w:pgSz w:w="11907" w:h="16840" w:code="9"/>
          <w:pgMar w:top="1701" w:right="1418" w:bottom="1418" w:left="1701" w:header="851" w:footer="851" w:gutter="0"/>
          <w:cols w:space="720"/>
          <w:titlePg/>
          <w:docGrid w:linePitch="272"/>
        </w:sectPr>
      </w:pPr>
    </w:p>
    <w:p w:rsidR="0019785D" w:rsidRPr="0019785D" w:rsidRDefault="0019785D" w:rsidP="008A2019">
      <w:pPr>
        <w:pStyle w:val="Heading1"/>
        <w:spacing w:after="0"/>
        <w:jc w:val="center"/>
      </w:pPr>
    </w:p>
    <w:p w:rsidR="00A7182A" w:rsidRPr="008A2019" w:rsidRDefault="00792296" w:rsidP="008A2019">
      <w:pPr>
        <w:spacing w:line="360" w:lineRule="auto"/>
        <w:jc w:val="center"/>
        <w:rPr>
          <w:b/>
          <w:sz w:val="24"/>
          <w:szCs w:val="24"/>
        </w:rPr>
      </w:pPr>
      <w:r>
        <w:rPr>
          <w:b/>
          <w:sz w:val="24"/>
          <w:szCs w:val="24"/>
        </w:rPr>
        <w:t>PELAKSANAAN PKL (Praktek Kerja Lapangan)</w:t>
      </w:r>
    </w:p>
    <w:p w:rsidR="00A7182A" w:rsidRPr="009A1D50" w:rsidRDefault="00A7182A" w:rsidP="009A1D50">
      <w:pPr>
        <w:spacing w:line="360" w:lineRule="auto"/>
        <w:jc w:val="both"/>
        <w:rPr>
          <w:sz w:val="24"/>
          <w:szCs w:val="24"/>
        </w:rPr>
      </w:pPr>
    </w:p>
    <w:p w:rsidR="00A7182A" w:rsidRPr="008A2019" w:rsidRDefault="00792296" w:rsidP="008A2019">
      <w:pPr>
        <w:pStyle w:val="Heading2"/>
        <w:spacing w:line="480" w:lineRule="auto"/>
        <w:ind w:left="426" w:hanging="426"/>
        <w:rPr>
          <w:i w:val="0"/>
          <w:sz w:val="24"/>
        </w:rPr>
      </w:pPr>
      <w:r>
        <w:rPr>
          <w:i w:val="0"/>
          <w:sz w:val="24"/>
        </w:rPr>
        <w:t xml:space="preserve">Rancangan Program </w:t>
      </w:r>
      <w:r w:rsidR="00100B84" w:rsidRPr="008A2019">
        <w:rPr>
          <w:i w:val="0"/>
          <w:sz w:val="24"/>
        </w:rPr>
        <w:t>Kegiatan Praktek Kerja Lapangan</w:t>
      </w:r>
    </w:p>
    <w:p w:rsidR="00A7182A" w:rsidRDefault="00716E9E" w:rsidP="008A2019">
      <w:pPr>
        <w:spacing w:line="360" w:lineRule="auto"/>
        <w:ind w:left="426" w:firstLine="294"/>
        <w:jc w:val="both"/>
        <w:rPr>
          <w:sz w:val="24"/>
          <w:szCs w:val="24"/>
        </w:rPr>
      </w:pPr>
      <w:r>
        <w:rPr>
          <w:sz w:val="24"/>
          <w:szCs w:val="24"/>
        </w:rPr>
        <w:t xml:space="preserve">Sesuai dengan </w:t>
      </w:r>
      <w:r w:rsidR="00100B84" w:rsidRPr="009A1D50">
        <w:rPr>
          <w:sz w:val="24"/>
          <w:szCs w:val="24"/>
        </w:rPr>
        <w:t xml:space="preserve">tujuan </w:t>
      </w:r>
      <w:r w:rsidR="00792296">
        <w:rPr>
          <w:sz w:val="24"/>
          <w:szCs w:val="24"/>
        </w:rPr>
        <w:t>rancangan program kegiatan</w:t>
      </w:r>
      <w:r w:rsidR="00100B84" w:rsidRPr="009A1D50">
        <w:rPr>
          <w:sz w:val="24"/>
          <w:szCs w:val="24"/>
        </w:rPr>
        <w:t xml:space="preserve"> </w:t>
      </w:r>
      <w:proofErr w:type="gramStart"/>
      <w:r w:rsidR="00100B84" w:rsidRPr="009A1D50">
        <w:rPr>
          <w:sz w:val="24"/>
          <w:szCs w:val="24"/>
        </w:rPr>
        <w:t>praktek  kerja</w:t>
      </w:r>
      <w:proofErr w:type="gramEnd"/>
      <w:r w:rsidR="00100B84" w:rsidRPr="009A1D50">
        <w:rPr>
          <w:sz w:val="24"/>
          <w:szCs w:val="24"/>
        </w:rPr>
        <w:t xml:space="preserve">  lapangan  ini  adalah  untuk  mencetak tenaga yang siap dipakai yang mempunyai keterampilan dan pengetahuan yang luas, selama melakuk</w:t>
      </w:r>
      <w:r w:rsidR="008A2019">
        <w:rPr>
          <w:sz w:val="24"/>
          <w:szCs w:val="24"/>
        </w:rPr>
        <w:t xml:space="preserve">an kegiatan PKL </w:t>
      </w:r>
      <w:r w:rsidR="00792296">
        <w:rPr>
          <w:sz w:val="24"/>
          <w:szCs w:val="24"/>
        </w:rPr>
        <w:t>sejak tanggal 01 Maret sampai 30</w:t>
      </w:r>
      <w:r w:rsidR="00100B84" w:rsidRPr="009A1D50">
        <w:rPr>
          <w:sz w:val="24"/>
          <w:szCs w:val="24"/>
        </w:rPr>
        <w:t xml:space="preserve"> </w:t>
      </w:r>
      <w:r w:rsidR="008A2019">
        <w:rPr>
          <w:sz w:val="24"/>
          <w:szCs w:val="24"/>
        </w:rPr>
        <w:t>April 2022</w:t>
      </w:r>
      <w:r w:rsidR="00100B84" w:rsidRPr="009A1D50">
        <w:rPr>
          <w:sz w:val="24"/>
          <w:szCs w:val="24"/>
        </w:rPr>
        <w:t>, kami melakukan kegiatan untuk  menerapkan teori yan</w:t>
      </w:r>
      <w:r>
        <w:rPr>
          <w:sz w:val="24"/>
          <w:szCs w:val="24"/>
        </w:rPr>
        <w:t xml:space="preserve">g  kami dapat  dibangku kuliah. </w:t>
      </w:r>
      <w:r w:rsidR="00100B84" w:rsidRPr="009A1D50">
        <w:rPr>
          <w:sz w:val="24"/>
          <w:szCs w:val="24"/>
        </w:rPr>
        <w:t>Adapun</w:t>
      </w:r>
      <w:r>
        <w:rPr>
          <w:sz w:val="24"/>
          <w:szCs w:val="24"/>
        </w:rPr>
        <w:t xml:space="preserve"> rancangan</w:t>
      </w:r>
      <w:r w:rsidR="00100B84" w:rsidRPr="009A1D50">
        <w:rPr>
          <w:sz w:val="24"/>
          <w:szCs w:val="24"/>
        </w:rPr>
        <w:t xml:space="preserve"> kegiatan yang kami lakukan selama melaksanakan kegiatan praktek kerja lapangan adalah pengolahan dan pelayanan.</w:t>
      </w:r>
    </w:p>
    <w:tbl>
      <w:tblPr>
        <w:tblStyle w:val="TableGrid"/>
        <w:tblW w:w="0" w:type="auto"/>
        <w:tblInd w:w="426" w:type="dxa"/>
        <w:tblLook w:val="04A0" w:firstRow="1" w:lastRow="0" w:firstColumn="1" w:lastColumn="0" w:noHBand="0" w:noVBand="1"/>
      </w:tblPr>
      <w:tblGrid>
        <w:gridCol w:w="570"/>
        <w:gridCol w:w="4758"/>
        <w:gridCol w:w="336"/>
        <w:gridCol w:w="336"/>
        <w:gridCol w:w="336"/>
        <w:gridCol w:w="336"/>
        <w:gridCol w:w="336"/>
        <w:gridCol w:w="336"/>
        <w:gridCol w:w="336"/>
        <w:gridCol w:w="336"/>
        <w:gridCol w:w="336"/>
      </w:tblGrid>
      <w:tr w:rsidR="00427EAF" w:rsidTr="00334368">
        <w:tc>
          <w:tcPr>
            <w:tcW w:w="0" w:type="auto"/>
            <w:vMerge w:val="restart"/>
            <w:vAlign w:val="center"/>
          </w:tcPr>
          <w:p w:rsidR="00427EAF" w:rsidRDefault="00427EAF" w:rsidP="00955894">
            <w:pPr>
              <w:spacing w:line="360" w:lineRule="auto"/>
              <w:jc w:val="center"/>
              <w:rPr>
                <w:sz w:val="24"/>
                <w:szCs w:val="24"/>
              </w:rPr>
            </w:pPr>
            <w:r>
              <w:rPr>
                <w:sz w:val="24"/>
                <w:szCs w:val="24"/>
              </w:rPr>
              <w:t>No.</w:t>
            </w:r>
          </w:p>
        </w:tc>
        <w:tc>
          <w:tcPr>
            <w:tcW w:w="0" w:type="auto"/>
            <w:vMerge w:val="restart"/>
            <w:vAlign w:val="center"/>
          </w:tcPr>
          <w:p w:rsidR="00427EAF" w:rsidRDefault="00427EAF" w:rsidP="00955894">
            <w:pPr>
              <w:spacing w:line="360" w:lineRule="auto"/>
              <w:jc w:val="center"/>
              <w:rPr>
                <w:sz w:val="24"/>
                <w:szCs w:val="24"/>
              </w:rPr>
            </w:pPr>
            <w:r>
              <w:rPr>
                <w:sz w:val="24"/>
                <w:szCs w:val="24"/>
              </w:rPr>
              <w:t>Kegiatan</w:t>
            </w:r>
          </w:p>
        </w:tc>
        <w:tc>
          <w:tcPr>
            <w:tcW w:w="0" w:type="auto"/>
            <w:gridSpan w:val="5"/>
          </w:tcPr>
          <w:p w:rsidR="00427EAF" w:rsidRDefault="00427EAF" w:rsidP="00955894">
            <w:pPr>
              <w:spacing w:line="360" w:lineRule="auto"/>
              <w:jc w:val="center"/>
              <w:rPr>
                <w:sz w:val="24"/>
                <w:szCs w:val="24"/>
              </w:rPr>
            </w:pPr>
            <w:r>
              <w:rPr>
                <w:sz w:val="24"/>
                <w:szCs w:val="24"/>
              </w:rPr>
              <w:t>Maret</w:t>
            </w:r>
          </w:p>
          <w:p w:rsidR="00427EAF" w:rsidRDefault="00427EAF" w:rsidP="00955894">
            <w:pPr>
              <w:spacing w:line="360" w:lineRule="auto"/>
              <w:jc w:val="center"/>
              <w:rPr>
                <w:sz w:val="24"/>
                <w:szCs w:val="24"/>
              </w:rPr>
            </w:pPr>
            <w:r>
              <w:rPr>
                <w:sz w:val="24"/>
                <w:szCs w:val="24"/>
              </w:rPr>
              <w:t>Minggu Ke</w:t>
            </w:r>
          </w:p>
        </w:tc>
        <w:tc>
          <w:tcPr>
            <w:tcW w:w="0" w:type="auto"/>
            <w:gridSpan w:val="4"/>
          </w:tcPr>
          <w:p w:rsidR="00427EAF" w:rsidRDefault="00427EAF" w:rsidP="003E66BC">
            <w:pPr>
              <w:spacing w:line="360" w:lineRule="auto"/>
              <w:jc w:val="center"/>
              <w:rPr>
                <w:sz w:val="24"/>
                <w:szCs w:val="24"/>
              </w:rPr>
            </w:pPr>
            <w:r>
              <w:rPr>
                <w:sz w:val="24"/>
                <w:szCs w:val="24"/>
              </w:rPr>
              <w:t>April</w:t>
            </w:r>
          </w:p>
          <w:p w:rsidR="00427EAF" w:rsidRDefault="00427EAF" w:rsidP="00955894">
            <w:pPr>
              <w:spacing w:line="360" w:lineRule="auto"/>
              <w:jc w:val="center"/>
              <w:rPr>
                <w:sz w:val="24"/>
                <w:szCs w:val="24"/>
              </w:rPr>
            </w:pPr>
            <w:r>
              <w:rPr>
                <w:sz w:val="24"/>
                <w:szCs w:val="24"/>
              </w:rPr>
              <w:t>Minggu Ke</w:t>
            </w:r>
          </w:p>
        </w:tc>
      </w:tr>
      <w:tr w:rsidR="00427EAF" w:rsidTr="00334368">
        <w:tc>
          <w:tcPr>
            <w:tcW w:w="0" w:type="auto"/>
            <w:vMerge/>
          </w:tcPr>
          <w:p w:rsidR="00427EAF" w:rsidRDefault="00427EAF" w:rsidP="003E66BC">
            <w:pPr>
              <w:spacing w:line="360" w:lineRule="auto"/>
              <w:jc w:val="both"/>
              <w:rPr>
                <w:sz w:val="24"/>
                <w:szCs w:val="24"/>
              </w:rPr>
            </w:pPr>
          </w:p>
        </w:tc>
        <w:tc>
          <w:tcPr>
            <w:tcW w:w="0" w:type="auto"/>
            <w:vMerge/>
          </w:tcPr>
          <w:p w:rsidR="00427EAF" w:rsidRDefault="00427EAF" w:rsidP="003E66BC">
            <w:pPr>
              <w:spacing w:line="360" w:lineRule="auto"/>
              <w:jc w:val="both"/>
              <w:rPr>
                <w:sz w:val="24"/>
                <w:szCs w:val="24"/>
              </w:rPr>
            </w:pPr>
          </w:p>
        </w:tc>
        <w:tc>
          <w:tcPr>
            <w:tcW w:w="0" w:type="auto"/>
          </w:tcPr>
          <w:p w:rsidR="00427EAF" w:rsidRDefault="00427EAF" w:rsidP="003E66BC">
            <w:pPr>
              <w:spacing w:line="360" w:lineRule="auto"/>
              <w:jc w:val="both"/>
              <w:rPr>
                <w:sz w:val="24"/>
                <w:szCs w:val="24"/>
              </w:rPr>
            </w:pPr>
            <w:r>
              <w:rPr>
                <w:sz w:val="24"/>
                <w:szCs w:val="24"/>
              </w:rPr>
              <w:t>1</w:t>
            </w:r>
          </w:p>
        </w:tc>
        <w:tc>
          <w:tcPr>
            <w:tcW w:w="0" w:type="auto"/>
          </w:tcPr>
          <w:p w:rsidR="00427EAF" w:rsidRDefault="00427EAF" w:rsidP="003E66BC">
            <w:pPr>
              <w:spacing w:line="360" w:lineRule="auto"/>
              <w:jc w:val="both"/>
              <w:rPr>
                <w:sz w:val="24"/>
                <w:szCs w:val="24"/>
              </w:rPr>
            </w:pPr>
            <w:r>
              <w:rPr>
                <w:sz w:val="24"/>
                <w:szCs w:val="24"/>
              </w:rPr>
              <w:t>2</w:t>
            </w:r>
          </w:p>
        </w:tc>
        <w:tc>
          <w:tcPr>
            <w:tcW w:w="0" w:type="auto"/>
          </w:tcPr>
          <w:p w:rsidR="00427EAF" w:rsidRDefault="00427EAF" w:rsidP="003E66BC">
            <w:pPr>
              <w:spacing w:line="360" w:lineRule="auto"/>
              <w:jc w:val="both"/>
              <w:rPr>
                <w:sz w:val="24"/>
                <w:szCs w:val="24"/>
              </w:rPr>
            </w:pPr>
            <w:r>
              <w:rPr>
                <w:sz w:val="24"/>
                <w:szCs w:val="24"/>
              </w:rPr>
              <w:t>3</w:t>
            </w:r>
          </w:p>
        </w:tc>
        <w:tc>
          <w:tcPr>
            <w:tcW w:w="0" w:type="auto"/>
          </w:tcPr>
          <w:p w:rsidR="00427EAF" w:rsidRDefault="00427EAF" w:rsidP="003E66BC">
            <w:pPr>
              <w:spacing w:line="360" w:lineRule="auto"/>
              <w:jc w:val="both"/>
              <w:rPr>
                <w:sz w:val="24"/>
                <w:szCs w:val="24"/>
              </w:rPr>
            </w:pPr>
            <w:r>
              <w:rPr>
                <w:sz w:val="24"/>
                <w:szCs w:val="24"/>
              </w:rPr>
              <w:t>4</w:t>
            </w:r>
          </w:p>
        </w:tc>
        <w:tc>
          <w:tcPr>
            <w:tcW w:w="0" w:type="auto"/>
          </w:tcPr>
          <w:p w:rsidR="00427EAF" w:rsidRDefault="00427EAF" w:rsidP="003E66BC">
            <w:pPr>
              <w:spacing w:line="360" w:lineRule="auto"/>
              <w:jc w:val="both"/>
              <w:rPr>
                <w:sz w:val="24"/>
                <w:szCs w:val="24"/>
              </w:rPr>
            </w:pPr>
            <w:r>
              <w:rPr>
                <w:sz w:val="24"/>
                <w:szCs w:val="24"/>
              </w:rPr>
              <w:t>5</w:t>
            </w:r>
          </w:p>
        </w:tc>
        <w:tc>
          <w:tcPr>
            <w:tcW w:w="0" w:type="auto"/>
          </w:tcPr>
          <w:p w:rsidR="00427EAF" w:rsidRDefault="00427EAF" w:rsidP="003E66BC">
            <w:pPr>
              <w:spacing w:line="360" w:lineRule="auto"/>
              <w:jc w:val="both"/>
              <w:rPr>
                <w:sz w:val="24"/>
                <w:szCs w:val="24"/>
              </w:rPr>
            </w:pPr>
            <w:r>
              <w:rPr>
                <w:sz w:val="24"/>
                <w:szCs w:val="24"/>
              </w:rPr>
              <w:t>1</w:t>
            </w:r>
          </w:p>
        </w:tc>
        <w:tc>
          <w:tcPr>
            <w:tcW w:w="0" w:type="auto"/>
          </w:tcPr>
          <w:p w:rsidR="00427EAF" w:rsidRDefault="00427EAF" w:rsidP="003E66BC">
            <w:pPr>
              <w:spacing w:line="360" w:lineRule="auto"/>
              <w:jc w:val="both"/>
              <w:rPr>
                <w:sz w:val="24"/>
                <w:szCs w:val="24"/>
              </w:rPr>
            </w:pPr>
            <w:r>
              <w:rPr>
                <w:sz w:val="24"/>
                <w:szCs w:val="24"/>
              </w:rPr>
              <w:t>2</w:t>
            </w:r>
          </w:p>
        </w:tc>
        <w:tc>
          <w:tcPr>
            <w:tcW w:w="0" w:type="auto"/>
          </w:tcPr>
          <w:p w:rsidR="00427EAF" w:rsidRDefault="00427EAF" w:rsidP="003E66BC">
            <w:pPr>
              <w:spacing w:line="360" w:lineRule="auto"/>
              <w:jc w:val="both"/>
              <w:rPr>
                <w:sz w:val="24"/>
                <w:szCs w:val="24"/>
              </w:rPr>
            </w:pPr>
            <w:r>
              <w:rPr>
                <w:sz w:val="24"/>
                <w:szCs w:val="24"/>
              </w:rPr>
              <w:t>3</w:t>
            </w:r>
          </w:p>
        </w:tc>
        <w:tc>
          <w:tcPr>
            <w:tcW w:w="0" w:type="auto"/>
          </w:tcPr>
          <w:p w:rsidR="00427EAF" w:rsidRDefault="00427EAF" w:rsidP="003E66BC">
            <w:pPr>
              <w:spacing w:line="360" w:lineRule="auto"/>
              <w:jc w:val="both"/>
              <w:rPr>
                <w:sz w:val="24"/>
                <w:szCs w:val="24"/>
              </w:rPr>
            </w:pPr>
            <w:r>
              <w:rPr>
                <w:sz w:val="24"/>
                <w:szCs w:val="24"/>
              </w:rPr>
              <w:t>4</w:t>
            </w:r>
          </w:p>
        </w:tc>
      </w:tr>
      <w:tr w:rsidR="00427EAF" w:rsidTr="00334368">
        <w:tc>
          <w:tcPr>
            <w:tcW w:w="0" w:type="auto"/>
          </w:tcPr>
          <w:p w:rsidR="00427EAF" w:rsidRDefault="00427EAF" w:rsidP="003E66BC">
            <w:pPr>
              <w:spacing w:line="360" w:lineRule="auto"/>
              <w:jc w:val="both"/>
              <w:rPr>
                <w:sz w:val="24"/>
                <w:szCs w:val="24"/>
              </w:rPr>
            </w:pPr>
            <w:r>
              <w:rPr>
                <w:sz w:val="24"/>
                <w:szCs w:val="24"/>
              </w:rPr>
              <w:t>1</w:t>
            </w:r>
            <w:r w:rsidR="00A53419">
              <w:rPr>
                <w:sz w:val="24"/>
                <w:szCs w:val="24"/>
              </w:rPr>
              <w:t>.</w:t>
            </w:r>
          </w:p>
        </w:tc>
        <w:tc>
          <w:tcPr>
            <w:tcW w:w="0" w:type="auto"/>
          </w:tcPr>
          <w:p w:rsidR="00427EAF" w:rsidRDefault="00A53419" w:rsidP="003E66BC">
            <w:pPr>
              <w:spacing w:line="360" w:lineRule="auto"/>
              <w:jc w:val="both"/>
              <w:rPr>
                <w:sz w:val="24"/>
                <w:szCs w:val="24"/>
              </w:rPr>
            </w:pPr>
            <w:r>
              <w:rPr>
                <w:sz w:val="24"/>
                <w:szCs w:val="24"/>
              </w:rPr>
              <w:t>Melakukan layanan penelusuran informasi sederhana</w:t>
            </w:r>
          </w:p>
        </w:tc>
        <w:tc>
          <w:tcPr>
            <w:tcW w:w="0" w:type="auto"/>
            <w:shd w:val="clear" w:color="auto" w:fill="000000" w:themeFill="text1"/>
          </w:tcPr>
          <w:p w:rsidR="00427EAF" w:rsidRPr="00A53419" w:rsidRDefault="00427EAF" w:rsidP="003E66BC">
            <w:pPr>
              <w:spacing w:line="360" w:lineRule="auto"/>
              <w:jc w:val="both"/>
              <w:rPr>
                <w:color w:val="000000" w:themeColor="text1"/>
                <w:sz w:val="24"/>
                <w:szCs w:val="24"/>
              </w:rPr>
            </w:pPr>
          </w:p>
        </w:tc>
        <w:tc>
          <w:tcPr>
            <w:tcW w:w="0" w:type="auto"/>
          </w:tcPr>
          <w:p w:rsidR="00427EAF" w:rsidRDefault="00427EAF" w:rsidP="003E66BC">
            <w:pPr>
              <w:spacing w:line="360" w:lineRule="auto"/>
              <w:jc w:val="both"/>
              <w:rPr>
                <w:sz w:val="24"/>
                <w:szCs w:val="24"/>
              </w:rPr>
            </w:pPr>
          </w:p>
        </w:tc>
        <w:tc>
          <w:tcPr>
            <w:tcW w:w="0" w:type="auto"/>
          </w:tcPr>
          <w:p w:rsidR="00427EAF" w:rsidRDefault="00427EAF" w:rsidP="003E66BC">
            <w:pPr>
              <w:spacing w:line="360" w:lineRule="auto"/>
              <w:jc w:val="both"/>
              <w:rPr>
                <w:sz w:val="24"/>
                <w:szCs w:val="24"/>
              </w:rPr>
            </w:pPr>
          </w:p>
        </w:tc>
        <w:tc>
          <w:tcPr>
            <w:tcW w:w="0" w:type="auto"/>
          </w:tcPr>
          <w:p w:rsidR="00427EAF" w:rsidRDefault="00427EAF" w:rsidP="003E66BC">
            <w:pPr>
              <w:spacing w:line="360" w:lineRule="auto"/>
              <w:jc w:val="both"/>
              <w:rPr>
                <w:sz w:val="24"/>
                <w:szCs w:val="24"/>
              </w:rPr>
            </w:pPr>
          </w:p>
        </w:tc>
        <w:tc>
          <w:tcPr>
            <w:tcW w:w="0" w:type="auto"/>
          </w:tcPr>
          <w:p w:rsidR="00427EAF" w:rsidRDefault="00427EAF" w:rsidP="003E66BC">
            <w:pPr>
              <w:spacing w:line="360" w:lineRule="auto"/>
              <w:jc w:val="both"/>
              <w:rPr>
                <w:sz w:val="24"/>
                <w:szCs w:val="24"/>
              </w:rPr>
            </w:pPr>
          </w:p>
        </w:tc>
        <w:tc>
          <w:tcPr>
            <w:tcW w:w="0" w:type="auto"/>
          </w:tcPr>
          <w:p w:rsidR="00427EAF" w:rsidRDefault="00427EAF" w:rsidP="003E66BC">
            <w:pPr>
              <w:spacing w:line="360" w:lineRule="auto"/>
              <w:jc w:val="both"/>
              <w:rPr>
                <w:sz w:val="24"/>
                <w:szCs w:val="24"/>
              </w:rPr>
            </w:pPr>
          </w:p>
        </w:tc>
        <w:tc>
          <w:tcPr>
            <w:tcW w:w="0" w:type="auto"/>
          </w:tcPr>
          <w:p w:rsidR="00427EAF" w:rsidRDefault="00427EAF" w:rsidP="003E66BC">
            <w:pPr>
              <w:spacing w:line="360" w:lineRule="auto"/>
              <w:jc w:val="both"/>
              <w:rPr>
                <w:sz w:val="24"/>
                <w:szCs w:val="24"/>
              </w:rPr>
            </w:pPr>
          </w:p>
        </w:tc>
        <w:tc>
          <w:tcPr>
            <w:tcW w:w="0" w:type="auto"/>
          </w:tcPr>
          <w:p w:rsidR="00427EAF" w:rsidRDefault="00427EAF" w:rsidP="003E66BC">
            <w:pPr>
              <w:spacing w:line="360" w:lineRule="auto"/>
              <w:jc w:val="both"/>
              <w:rPr>
                <w:sz w:val="24"/>
                <w:szCs w:val="24"/>
              </w:rPr>
            </w:pPr>
          </w:p>
        </w:tc>
        <w:tc>
          <w:tcPr>
            <w:tcW w:w="0" w:type="auto"/>
          </w:tcPr>
          <w:p w:rsidR="00427EAF" w:rsidRDefault="00427EAF" w:rsidP="003E66BC">
            <w:pPr>
              <w:spacing w:line="360" w:lineRule="auto"/>
              <w:jc w:val="both"/>
              <w:rPr>
                <w:sz w:val="24"/>
                <w:szCs w:val="24"/>
              </w:rPr>
            </w:pPr>
          </w:p>
        </w:tc>
      </w:tr>
      <w:tr w:rsidR="00A53419" w:rsidTr="00334368">
        <w:tc>
          <w:tcPr>
            <w:tcW w:w="0" w:type="auto"/>
          </w:tcPr>
          <w:p w:rsidR="00A53419" w:rsidRDefault="00A53419" w:rsidP="003E66BC">
            <w:pPr>
              <w:spacing w:line="360" w:lineRule="auto"/>
              <w:jc w:val="both"/>
              <w:rPr>
                <w:sz w:val="24"/>
                <w:szCs w:val="24"/>
              </w:rPr>
            </w:pPr>
            <w:r>
              <w:rPr>
                <w:sz w:val="24"/>
                <w:szCs w:val="24"/>
              </w:rPr>
              <w:t>2.</w:t>
            </w:r>
          </w:p>
        </w:tc>
        <w:tc>
          <w:tcPr>
            <w:tcW w:w="0" w:type="auto"/>
          </w:tcPr>
          <w:p w:rsidR="00A53419" w:rsidRDefault="00A53419" w:rsidP="003E66BC">
            <w:pPr>
              <w:spacing w:line="360" w:lineRule="auto"/>
              <w:jc w:val="both"/>
              <w:rPr>
                <w:sz w:val="24"/>
                <w:szCs w:val="24"/>
              </w:rPr>
            </w:pPr>
            <w:r>
              <w:rPr>
                <w:sz w:val="24"/>
                <w:szCs w:val="24"/>
              </w:rPr>
              <w:t>Melakukan katalogisasi deskriptif tingkat satu</w:t>
            </w:r>
          </w:p>
        </w:tc>
        <w:tc>
          <w:tcPr>
            <w:tcW w:w="0" w:type="auto"/>
          </w:tcPr>
          <w:p w:rsidR="00A53419" w:rsidRDefault="00A53419" w:rsidP="003E66BC">
            <w:pPr>
              <w:spacing w:line="360" w:lineRule="auto"/>
              <w:jc w:val="both"/>
              <w:rPr>
                <w:sz w:val="24"/>
                <w:szCs w:val="24"/>
              </w:rPr>
            </w:pPr>
          </w:p>
        </w:tc>
        <w:tc>
          <w:tcPr>
            <w:tcW w:w="0" w:type="auto"/>
            <w:shd w:val="clear" w:color="auto" w:fill="000000" w:themeFill="text1"/>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r>
      <w:tr w:rsidR="00A53419" w:rsidTr="00334368">
        <w:tc>
          <w:tcPr>
            <w:tcW w:w="0" w:type="auto"/>
          </w:tcPr>
          <w:p w:rsidR="00A53419" w:rsidRDefault="00A53419" w:rsidP="003E66BC">
            <w:pPr>
              <w:spacing w:line="360" w:lineRule="auto"/>
              <w:jc w:val="both"/>
              <w:rPr>
                <w:sz w:val="24"/>
                <w:szCs w:val="24"/>
              </w:rPr>
            </w:pPr>
            <w:r>
              <w:rPr>
                <w:sz w:val="24"/>
                <w:szCs w:val="24"/>
              </w:rPr>
              <w:t>3.</w:t>
            </w:r>
          </w:p>
        </w:tc>
        <w:tc>
          <w:tcPr>
            <w:tcW w:w="0" w:type="auto"/>
          </w:tcPr>
          <w:p w:rsidR="00A53419" w:rsidRDefault="00A53419" w:rsidP="003E66BC">
            <w:pPr>
              <w:spacing w:line="360" w:lineRule="auto"/>
              <w:jc w:val="both"/>
              <w:rPr>
                <w:sz w:val="24"/>
                <w:szCs w:val="24"/>
              </w:rPr>
            </w:pPr>
            <w:r>
              <w:rPr>
                <w:sz w:val="24"/>
                <w:szCs w:val="24"/>
              </w:rPr>
              <w:t>Melakukan klasifikasi dan menentukan tajuk subjek</w:t>
            </w: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shd w:val="clear" w:color="auto" w:fill="000000" w:themeFill="text1"/>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r>
      <w:tr w:rsidR="00A53419" w:rsidTr="00334368">
        <w:tc>
          <w:tcPr>
            <w:tcW w:w="0" w:type="auto"/>
          </w:tcPr>
          <w:p w:rsidR="00A53419" w:rsidRDefault="00A53419" w:rsidP="003E66BC">
            <w:pPr>
              <w:spacing w:line="360" w:lineRule="auto"/>
              <w:jc w:val="both"/>
              <w:rPr>
                <w:sz w:val="24"/>
                <w:szCs w:val="24"/>
              </w:rPr>
            </w:pPr>
            <w:r>
              <w:rPr>
                <w:sz w:val="24"/>
                <w:szCs w:val="24"/>
              </w:rPr>
              <w:t>4.</w:t>
            </w:r>
          </w:p>
        </w:tc>
        <w:tc>
          <w:tcPr>
            <w:tcW w:w="0" w:type="auto"/>
          </w:tcPr>
          <w:p w:rsidR="00A53419" w:rsidRDefault="00A53419" w:rsidP="003E66BC">
            <w:pPr>
              <w:spacing w:line="360" w:lineRule="auto"/>
              <w:jc w:val="both"/>
              <w:rPr>
                <w:sz w:val="24"/>
                <w:szCs w:val="24"/>
              </w:rPr>
            </w:pPr>
            <w:r>
              <w:rPr>
                <w:sz w:val="24"/>
                <w:szCs w:val="24"/>
              </w:rPr>
              <w:t>Menempel barcode dan label bahan pustaka</w:t>
            </w: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shd w:val="clear" w:color="auto" w:fill="000000" w:themeFill="text1"/>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r>
      <w:tr w:rsidR="00A53419" w:rsidTr="00334368">
        <w:tc>
          <w:tcPr>
            <w:tcW w:w="0" w:type="auto"/>
          </w:tcPr>
          <w:p w:rsidR="00A53419" w:rsidRDefault="00A53419" w:rsidP="003E66BC">
            <w:pPr>
              <w:spacing w:line="360" w:lineRule="auto"/>
              <w:jc w:val="both"/>
              <w:rPr>
                <w:sz w:val="24"/>
                <w:szCs w:val="24"/>
              </w:rPr>
            </w:pPr>
            <w:r>
              <w:rPr>
                <w:sz w:val="24"/>
                <w:szCs w:val="24"/>
              </w:rPr>
              <w:t>5.</w:t>
            </w:r>
          </w:p>
        </w:tc>
        <w:tc>
          <w:tcPr>
            <w:tcW w:w="0" w:type="auto"/>
          </w:tcPr>
          <w:p w:rsidR="00A53419" w:rsidRDefault="00A53419" w:rsidP="003E66BC">
            <w:pPr>
              <w:spacing w:line="360" w:lineRule="auto"/>
              <w:jc w:val="both"/>
              <w:rPr>
                <w:sz w:val="24"/>
                <w:szCs w:val="24"/>
              </w:rPr>
            </w:pPr>
            <w:r>
              <w:rPr>
                <w:sz w:val="24"/>
                <w:szCs w:val="24"/>
              </w:rPr>
              <w:t>Entri koleksi ke OPAC</w:t>
            </w: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shd w:val="clear" w:color="auto" w:fill="000000" w:themeFill="text1"/>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r>
      <w:tr w:rsidR="00A53419" w:rsidTr="00334368">
        <w:tc>
          <w:tcPr>
            <w:tcW w:w="0" w:type="auto"/>
          </w:tcPr>
          <w:p w:rsidR="00A53419" w:rsidRDefault="00A53419" w:rsidP="003E66BC">
            <w:pPr>
              <w:spacing w:line="360" w:lineRule="auto"/>
              <w:jc w:val="both"/>
              <w:rPr>
                <w:sz w:val="24"/>
                <w:szCs w:val="24"/>
              </w:rPr>
            </w:pPr>
            <w:r>
              <w:rPr>
                <w:sz w:val="24"/>
                <w:szCs w:val="24"/>
              </w:rPr>
              <w:t>6.</w:t>
            </w:r>
          </w:p>
        </w:tc>
        <w:tc>
          <w:tcPr>
            <w:tcW w:w="0" w:type="auto"/>
          </w:tcPr>
          <w:p w:rsidR="00A53419" w:rsidRDefault="00A53419" w:rsidP="003E66BC">
            <w:pPr>
              <w:spacing w:line="360" w:lineRule="auto"/>
              <w:jc w:val="both"/>
              <w:rPr>
                <w:sz w:val="24"/>
                <w:szCs w:val="24"/>
              </w:rPr>
            </w:pPr>
            <w:r>
              <w:rPr>
                <w:sz w:val="24"/>
                <w:szCs w:val="24"/>
              </w:rPr>
              <w:t>Melakukan layanan peminjaman dan pengembalian koleksi</w:t>
            </w: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shd w:val="clear" w:color="auto" w:fill="000000" w:themeFill="text1"/>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r>
      <w:tr w:rsidR="00A53419" w:rsidTr="00334368">
        <w:tc>
          <w:tcPr>
            <w:tcW w:w="0" w:type="auto"/>
          </w:tcPr>
          <w:p w:rsidR="00A53419" w:rsidRDefault="00A53419" w:rsidP="003E66BC">
            <w:pPr>
              <w:spacing w:line="360" w:lineRule="auto"/>
              <w:jc w:val="both"/>
              <w:rPr>
                <w:sz w:val="24"/>
                <w:szCs w:val="24"/>
              </w:rPr>
            </w:pPr>
            <w:r>
              <w:rPr>
                <w:sz w:val="24"/>
                <w:szCs w:val="24"/>
              </w:rPr>
              <w:t>7.</w:t>
            </w:r>
          </w:p>
        </w:tc>
        <w:tc>
          <w:tcPr>
            <w:tcW w:w="0" w:type="auto"/>
          </w:tcPr>
          <w:p w:rsidR="00A53419" w:rsidRDefault="00A53419" w:rsidP="003E66BC">
            <w:pPr>
              <w:spacing w:line="360" w:lineRule="auto"/>
              <w:jc w:val="both"/>
              <w:rPr>
                <w:sz w:val="24"/>
                <w:szCs w:val="24"/>
              </w:rPr>
            </w:pPr>
            <w:r>
              <w:rPr>
                <w:sz w:val="24"/>
                <w:szCs w:val="24"/>
              </w:rPr>
              <w:t>Melayani bebas pinjem bahan pustaka</w:t>
            </w: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shd w:val="clear" w:color="auto" w:fill="000000" w:themeFill="text1"/>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r>
      <w:tr w:rsidR="00A53419" w:rsidTr="00334368">
        <w:tc>
          <w:tcPr>
            <w:tcW w:w="0" w:type="auto"/>
          </w:tcPr>
          <w:p w:rsidR="00A53419" w:rsidRDefault="00A53419" w:rsidP="003E66BC">
            <w:pPr>
              <w:spacing w:line="360" w:lineRule="auto"/>
              <w:jc w:val="both"/>
              <w:rPr>
                <w:sz w:val="24"/>
                <w:szCs w:val="24"/>
              </w:rPr>
            </w:pPr>
            <w:r>
              <w:rPr>
                <w:sz w:val="24"/>
                <w:szCs w:val="24"/>
              </w:rPr>
              <w:t>8.</w:t>
            </w:r>
          </w:p>
        </w:tc>
        <w:tc>
          <w:tcPr>
            <w:tcW w:w="0" w:type="auto"/>
          </w:tcPr>
          <w:p w:rsidR="00A53419" w:rsidRDefault="00A53419" w:rsidP="003E66BC">
            <w:pPr>
              <w:spacing w:line="360" w:lineRule="auto"/>
              <w:jc w:val="both"/>
              <w:rPr>
                <w:sz w:val="24"/>
                <w:szCs w:val="24"/>
              </w:rPr>
            </w:pPr>
            <w:r>
              <w:rPr>
                <w:sz w:val="24"/>
                <w:szCs w:val="24"/>
              </w:rPr>
              <w:t>Entry laporan akhir di repository</w:t>
            </w: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shd w:val="clear" w:color="auto" w:fill="000000" w:themeFill="text1"/>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r>
      <w:tr w:rsidR="00A53419" w:rsidTr="00334368">
        <w:tc>
          <w:tcPr>
            <w:tcW w:w="0" w:type="auto"/>
          </w:tcPr>
          <w:p w:rsidR="00A53419" w:rsidRDefault="00A53419" w:rsidP="003E66BC">
            <w:pPr>
              <w:spacing w:line="360" w:lineRule="auto"/>
              <w:jc w:val="both"/>
              <w:rPr>
                <w:sz w:val="24"/>
                <w:szCs w:val="24"/>
              </w:rPr>
            </w:pPr>
            <w:r>
              <w:rPr>
                <w:sz w:val="24"/>
                <w:szCs w:val="24"/>
              </w:rPr>
              <w:t>9.</w:t>
            </w:r>
          </w:p>
        </w:tc>
        <w:tc>
          <w:tcPr>
            <w:tcW w:w="0" w:type="auto"/>
          </w:tcPr>
          <w:p w:rsidR="00A53419" w:rsidRDefault="00A53419" w:rsidP="003E66BC">
            <w:pPr>
              <w:spacing w:line="360" w:lineRule="auto"/>
              <w:jc w:val="both"/>
              <w:rPr>
                <w:sz w:val="24"/>
                <w:szCs w:val="24"/>
              </w:rPr>
            </w:pPr>
            <w:r>
              <w:rPr>
                <w:sz w:val="24"/>
                <w:szCs w:val="24"/>
              </w:rPr>
              <w:t>Membantu pemustaka melakukan penelusuran informasi</w:t>
            </w: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tcPr>
          <w:p w:rsidR="00A53419" w:rsidRDefault="00A53419" w:rsidP="003E66BC">
            <w:pPr>
              <w:spacing w:line="360" w:lineRule="auto"/>
              <w:jc w:val="both"/>
              <w:rPr>
                <w:sz w:val="24"/>
                <w:szCs w:val="24"/>
              </w:rPr>
            </w:pPr>
          </w:p>
        </w:tc>
        <w:tc>
          <w:tcPr>
            <w:tcW w:w="0" w:type="auto"/>
            <w:shd w:val="clear" w:color="auto" w:fill="000000" w:themeFill="text1"/>
          </w:tcPr>
          <w:p w:rsidR="00A53419" w:rsidRDefault="00A53419" w:rsidP="003E66BC">
            <w:pPr>
              <w:spacing w:line="360" w:lineRule="auto"/>
              <w:jc w:val="both"/>
              <w:rPr>
                <w:sz w:val="24"/>
                <w:szCs w:val="24"/>
              </w:rPr>
            </w:pPr>
          </w:p>
        </w:tc>
      </w:tr>
    </w:tbl>
    <w:p w:rsidR="00716E9E" w:rsidRPr="009A1D50" w:rsidRDefault="00716E9E" w:rsidP="008A2019">
      <w:pPr>
        <w:spacing w:line="360" w:lineRule="auto"/>
        <w:ind w:left="426" w:firstLine="294"/>
        <w:jc w:val="both"/>
        <w:rPr>
          <w:sz w:val="24"/>
          <w:szCs w:val="24"/>
        </w:rPr>
      </w:pPr>
    </w:p>
    <w:p w:rsidR="00A7182A" w:rsidRDefault="00100B84" w:rsidP="008A2019">
      <w:pPr>
        <w:spacing w:line="360" w:lineRule="auto"/>
        <w:ind w:left="426" w:firstLine="294"/>
        <w:jc w:val="both"/>
        <w:rPr>
          <w:sz w:val="24"/>
          <w:szCs w:val="24"/>
        </w:rPr>
      </w:pPr>
      <w:r w:rsidRPr="009A1D50">
        <w:rPr>
          <w:sz w:val="24"/>
          <w:szCs w:val="24"/>
        </w:rPr>
        <w:t xml:space="preserve">Menurut Sutarno (2005:103) menjelaskan bahwa pengolahan koleksi perpustakaan merupakan serangkaian pekerjaan dilakukan sejak bahan pustaka diterima oleh perpustakaan sampai dengan siap dipergunakan oleh pemakai, tujuanya agar semua </w:t>
      </w:r>
      <w:r w:rsidRPr="009A1D50">
        <w:rPr>
          <w:sz w:val="24"/>
          <w:szCs w:val="24"/>
        </w:rPr>
        <w:lastRenderedPageBreak/>
        <w:t>koleksi dapat ditemukan atau ditelusuri dan dipergunakan dengan mudah oleh pemustaka atau pengunjung.</w:t>
      </w:r>
    </w:p>
    <w:p w:rsidR="00A7182A" w:rsidRPr="00452B1C" w:rsidRDefault="00452B1C" w:rsidP="00452B1C">
      <w:pPr>
        <w:pStyle w:val="Heading2"/>
        <w:spacing w:line="480" w:lineRule="auto"/>
        <w:ind w:left="426" w:hanging="426"/>
        <w:rPr>
          <w:rFonts w:ascii="Times New Roman" w:hAnsi="Times New Roman" w:cs="Times New Roman"/>
          <w:i w:val="0"/>
          <w:sz w:val="24"/>
        </w:rPr>
      </w:pPr>
      <w:r w:rsidRPr="00452B1C">
        <w:rPr>
          <w:rFonts w:ascii="Times New Roman" w:hAnsi="Times New Roman" w:cs="Times New Roman"/>
          <w:i w:val="0"/>
          <w:sz w:val="24"/>
        </w:rPr>
        <w:t>Realisasi Program Kegiatan</w:t>
      </w:r>
      <w:r>
        <w:rPr>
          <w:rFonts w:ascii="Times New Roman" w:hAnsi="Times New Roman" w:cs="Times New Roman"/>
          <w:i w:val="0"/>
          <w:sz w:val="24"/>
        </w:rPr>
        <w:t xml:space="preserve"> </w:t>
      </w:r>
      <w:r w:rsidRPr="008A2019">
        <w:rPr>
          <w:i w:val="0"/>
          <w:sz w:val="24"/>
        </w:rPr>
        <w:t>Praktek Kerja Lapangan</w:t>
      </w:r>
    </w:p>
    <w:p w:rsidR="00A7182A" w:rsidRPr="009A1D50" w:rsidRDefault="00100B84" w:rsidP="00452B1C">
      <w:pPr>
        <w:spacing w:line="360" w:lineRule="auto"/>
        <w:ind w:left="426" w:firstLine="294"/>
        <w:jc w:val="both"/>
        <w:rPr>
          <w:sz w:val="24"/>
          <w:szCs w:val="24"/>
        </w:rPr>
      </w:pPr>
      <w:r w:rsidRPr="009A1D50">
        <w:rPr>
          <w:sz w:val="24"/>
          <w:szCs w:val="24"/>
        </w:rPr>
        <w:t xml:space="preserve">Adapun </w:t>
      </w:r>
      <w:r w:rsidR="00452B1C">
        <w:rPr>
          <w:sz w:val="24"/>
          <w:szCs w:val="24"/>
        </w:rPr>
        <w:t>realisasi</w:t>
      </w:r>
      <w:r w:rsidR="00792296">
        <w:rPr>
          <w:sz w:val="24"/>
          <w:szCs w:val="24"/>
        </w:rPr>
        <w:t xml:space="preserve"> program </w:t>
      </w:r>
      <w:r w:rsidRPr="009A1D50">
        <w:rPr>
          <w:sz w:val="24"/>
          <w:szCs w:val="24"/>
        </w:rPr>
        <w:t>kegiatan</w:t>
      </w:r>
      <w:r w:rsidR="00452B1C">
        <w:rPr>
          <w:sz w:val="24"/>
          <w:szCs w:val="24"/>
        </w:rPr>
        <w:t xml:space="preserve"> </w:t>
      </w:r>
      <w:r w:rsidR="00792296">
        <w:rPr>
          <w:sz w:val="24"/>
          <w:szCs w:val="24"/>
        </w:rPr>
        <w:t>yaitu</w:t>
      </w:r>
      <w:r w:rsidRPr="009A1D50">
        <w:rPr>
          <w:sz w:val="24"/>
          <w:szCs w:val="24"/>
        </w:rPr>
        <w:t xml:space="preserve"> pengolahan koleksi yang kami lakukan selama praktek kerja lapangan antara </w:t>
      </w:r>
      <w:proofErr w:type="gramStart"/>
      <w:r w:rsidRPr="009A1D50">
        <w:rPr>
          <w:sz w:val="24"/>
          <w:szCs w:val="24"/>
        </w:rPr>
        <w:t>lain :</w:t>
      </w:r>
      <w:proofErr w:type="gramEnd"/>
    </w:p>
    <w:p w:rsidR="00A7182A" w:rsidRDefault="00100B84" w:rsidP="00452B1C">
      <w:pPr>
        <w:pStyle w:val="ListParagraph"/>
        <w:numPr>
          <w:ilvl w:val="0"/>
          <w:numId w:val="35"/>
        </w:numPr>
        <w:spacing w:line="360" w:lineRule="auto"/>
        <w:ind w:left="709" w:hanging="283"/>
        <w:jc w:val="both"/>
        <w:rPr>
          <w:sz w:val="24"/>
          <w:szCs w:val="24"/>
        </w:rPr>
      </w:pPr>
      <w:r w:rsidRPr="008A2019">
        <w:rPr>
          <w:sz w:val="24"/>
          <w:szCs w:val="24"/>
        </w:rPr>
        <w:t>Inventarisasi</w:t>
      </w:r>
    </w:p>
    <w:p w:rsidR="00A7182A" w:rsidRDefault="00100B84" w:rsidP="00452B1C">
      <w:pPr>
        <w:pStyle w:val="ListParagraph"/>
        <w:numPr>
          <w:ilvl w:val="0"/>
          <w:numId w:val="35"/>
        </w:numPr>
        <w:spacing w:line="360" w:lineRule="auto"/>
        <w:ind w:left="709" w:hanging="283"/>
        <w:jc w:val="both"/>
        <w:rPr>
          <w:sz w:val="24"/>
          <w:szCs w:val="24"/>
        </w:rPr>
      </w:pPr>
      <w:r w:rsidRPr="008A2019">
        <w:rPr>
          <w:sz w:val="24"/>
          <w:szCs w:val="24"/>
        </w:rPr>
        <w:t>Katalogisasi</w:t>
      </w:r>
    </w:p>
    <w:p w:rsidR="008A2019" w:rsidRDefault="00100B84" w:rsidP="00452B1C">
      <w:pPr>
        <w:pStyle w:val="ListParagraph"/>
        <w:numPr>
          <w:ilvl w:val="0"/>
          <w:numId w:val="35"/>
        </w:numPr>
        <w:spacing w:line="360" w:lineRule="auto"/>
        <w:ind w:left="709" w:hanging="283"/>
        <w:jc w:val="both"/>
        <w:rPr>
          <w:sz w:val="24"/>
          <w:szCs w:val="24"/>
        </w:rPr>
      </w:pPr>
      <w:r w:rsidRPr="008A2019">
        <w:rPr>
          <w:sz w:val="24"/>
          <w:szCs w:val="24"/>
        </w:rPr>
        <w:t>Klasifikasi</w:t>
      </w:r>
    </w:p>
    <w:p w:rsidR="00A7182A" w:rsidRDefault="00100B84" w:rsidP="00452B1C">
      <w:pPr>
        <w:pStyle w:val="ListParagraph"/>
        <w:numPr>
          <w:ilvl w:val="0"/>
          <w:numId w:val="35"/>
        </w:numPr>
        <w:spacing w:line="360" w:lineRule="auto"/>
        <w:ind w:left="709" w:hanging="283"/>
        <w:jc w:val="both"/>
        <w:rPr>
          <w:sz w:val="24"/>
          <w:szCs w:val="24"/>
        </w:rPr>
      </w:pPr>
      <w:r w:rsidRPr="008A2019">
        <w:rPr>
          <w:sz w:val="24"/>
          <w:szCs w:val="24"/>
        </w:rPr>
        <w:t>Pelabelan</w:t>
      </w:r>
    </w:p>
    <w:p w:rsidR="00A7182A" w:rsidRDefault="00100B84" w:rsidP="00452B1C">
      <w:pPr>
        <w:pStyle w:val="ListParagraph"/>
        <w:numPr>
          <w:ilvl w:val="0"/>
          <w:numId w:val="35"/>
        </w:numPr>
        <w:spacing w:line="360" w:lineRule="auto"/>
        <w:ind w:left="709" w:hanging="283"/>
        <w:jc w:val="both"/>
        <w:rPr>
          <w:sz w:val="24"/>
          <w:szCs w:val="24"/>
        </w:rPr>
      </w:pPr>
      <w:r w:rsidRPr="008A2019">
        <w:rPr>
          <w:sz w:val="24"/>
          <w:szCs w:val="24"/>
        </w:rPr>
        <w:t>Mengentri data bahan pustaka sesuai dengan system yang sudah di programkan di UPT Perpustakaan universitas Mataram</w:t>
      </w:r>
    </w:p>
    <w:p w:rsidR="00A7182A" w:rsidRDefault="00100B84" w:rsidP="008A2019">
      <w:pPr>
        <w:pStyle w:val="ListParagraph"/>
        <w:numPr>
          <w:ilvl w:val="0"/>
          <w:numId w:val="35"/>
        </w:numPr>
        <w:spacing w:line="360" w:lineRule="auto"/>
        <w:ind w:left="709" w:hanging="283"/>
        <w:jc w:val="both"/>
        <w:rPr>
          <w:sz w:val="24"/>
          <w:szCs w:val="24"/>
        </w:rPr>
      </w:pPr>
      <w:r w:rsidRPr="008A2019">
        <w:rPr>
          <w:sz w:val="24"/>
          <w:szCs w:val="24"/>
        </w:rPr>
        <w:t>Pelayanan sirkulasi, dan</w:t>
      </w:r>
    </w:p>
    <w:p w:rsidR="00A7182A" w:rsidRPr="008A2019" w:rsidRDefault="00100B84" w:rsidP="008A2019">
      <w:pPr>
        <w:pStyle w:val="ListParagraph"/>
        <w:numPr>
          <w:ilvl w:val="0"/>
          <w:numId w:val="35"/>
        </w:numPr>
        <w:spacing w:line="360" w:lineRule="auto"/>
        <w:ind w:left="709" w:hanging="283"/>
        <w:jc w:val="both"/>
        <w:rPr>
          <w:sz w:val="24"/>
          <w:szCs w:val="24"/>
        </w:rPr>
      </w:pPr>
      <w:r w:rsidRPr="008A2019">
        <w:rPr>
          <w:sz w:val="24"/>
          <w:szCs w:val="24"/>
        </w:rPr>
        <w:t>Menata koleksi yang sudah dipinjam ke rak koleksi sesuai pada tempat no klasifikasinya.</w:t>
      </w:r>
    </w:p>
    <w:p w:rsidR="00A7182A" w:rsidRDefault="00100B84" w:rsidP="008A2019">
      <w:pPr>
        <w:spacing w:line="360" w:lineRule="auto"/>
        <w:ind w:left="426" w:firstLine="294"/>
        <w:jc w:val="both"/>
        <w:rPr>
          <w:sz w:val="24"/>
          <w:szCs w:val="24"/>
        </w:rPr>
      </w:pPr>
      <w:r w:rsidRPr="009A1D50">
        <w:rPr>
          <w:sz w:val="24"/>
          <w:szCs w:val="24"/>
        </w:rPr>
        <w:t xml:space="preserve">Sutarno NS (2004:162) memberikan pengertian tentang layanan perpustakaan </w:t>
      </w:r>
      <w:proofErr w:type="gramStart"/>
      <w:r w:rsidRPr="009A1D50">
        <w:rPr>
          <w:sz w:val="24"/>
          <w:szCs w:val="24"/>
        </w:rPr>
        <w:t>adalah  merupakan</w:t>
      </w:r>
      <w:proofErr w:type="gramEnd"/>
      <w:r w:rsidRPr="009A1D50">
        <w:rPr>
          <w:sz w:val="24"/>
          <w:szCs w:val="24"/>
        </w:rPr>
        <w:t xml:space="preserve"> kelanjutan  kegiatan  pengadaan,  dan pengolahan bahan pustaka yakni setelah koleksi bahan pustaka di seleksi diproses.</w:t>
      </w:r>
    </w:p>
    <w:p w:rsidR="008A2019" w:rsidRPr="009A1D50" w:rsidRDefault="008A2019" w:rsidP="008A2019">
      <w:pPr>
        <w:spacing w:line="360" w:lineRule="auto"/>
        <w:ind w:left="426" w:firstLine="294"/>
        <w:jc w:val="both"/>
        <w:rPr>
          <w:sz w:val="24"/>
          <w:szCs w:val="24"/>
        </w:rPr>
      </w:pPr>
    </w:p>
    <w:p w:rsidR="00A7182A" w:rsidRPr="009A1D50" w:rsidRDefault="00100B84" w:rsidP="008A2019">
      <w:pPr>
        <w:spacing w:line="360" w:lineRule="auto"/>
        <w:ind w:left="426" w:firstLine="294"/>
        <w:jc w:val="both"/>
        <w:rPr>
          <w:sz w:val="24"/>
          <w:szCs w:val="24"/>
        </w:rPr>
      </w:pPr>
      <w:r w:rsidRPr="009A1D50">
        <w:rPr>
          <w:sz w:val="24"/>
          <w:szCs w:val="24"/>
        </w:rPr>
        <w:t xml:space="preserve">Adapun kegiatan pengolahan koleksi bahan pustaka yang kami lakukan selama praktek kerja lapangan antara </w:t>
      </w:r>
      <w:proofErr w:type="gramStart"/>
      <w:r w:rsidRPr="009A1D50">
        <w:rPr>
          <w:sz w:val="24"/>
          <w:szCs w:val="24"/>
        </w:rPr>
        <w:t>lain :</w:t>
      </w:r>
      <w:proofErr w:type="gramEnd"/>
    </w:p>
    <w:p w:rsidR="00A7182A" w:rsidRPr="00641391" w:rsidRDefault="00100B84" w:rsidP="008A2019">
      <w:pPr>
        <w:pStyle w:val="ListParagraph"/>
        <w:numPr>
          <w:ilvl w:val="0"/>
          <w:numId w:val="36"/>
        </w:numPr>
        <w:spacing w:line="360" w:lineRule="auto"/>
        <w:ind w:hanging="294"/>
        <w:jc w:val="both"/>
        <w:rPr>
          <w:b/>
          <w:sz w:val="24"/>
          <w:szCs w:val="24"/>
        </w:rPr>
      </w:pPr>
      <w:r w:rsidRPr="00641391">
        <w:rPr>
          <w:b/>
          <w:sz w:val="24"/>
          <w:szCs w:val="24"/>
        </w:rPr>
        <w:t>Pengadaan Bahan Pustaka</w:t>
      </w:r>
    </w:p>
    <w:p w:rsidR="00A7182A" w:rsidRPr="009A1D50" w:rsidRDefault="00100B84" w:rsidP="00641391">
      <w:pPr>
        <w:spacing w:line="360" w:lineRule="auto"/>
        <w:ind w:left="720"/>
        <w:jc w:val="both"/>
        <w:rPr>
          <w:sz w:val="24"/>
          <w:szCs w:val="24"/>
        </w:rPr>
      </w:pPr>
      <w:r w:rsidRPr="009A1D50">
        <w:rPr>
          <w:sz w:val="24"/>
          <w:szCs w:val="24"/>
        </w:rPr>
        <w:t xml:space="preserve">Pada pengadaaan bahan pustakan yang dilakukan oleh UPT PerpustakaanUniversitas Mataram diantaranya </w:t>
      </w:r>
      <w:proofErr w:type="gramStart"/>
      <w:r w:rsidRPr="009A1D50">
        <w:rPr>
          <w:sz w:val="24"/>
          <w:szCs w:val="24"/>
        </w:rPr>
        <w:t>adalah :</w:t>
      </w:r>
      <w:proofErr w:type="gramEnd"/>
    </w:p>
    <w:p w:rsidR="00A7182A" w:rsidRPr="00641391" w:rsidRDefault="00100B84" w:rsidP="00641391">
      <w:pPr>
        <w:pStyle w:val="ListParagraph"/>
        <w:numPr>
          <w:ilvl w:val="0"/>
          <w:numId w:val="37"/>
        </w:numPr>
        <w:spacing w:line="360" w:lineRule="auto"/>
        <w:ind w:left="993" w:hanging="284"/>
        <w:jc w:val="both"/>
        <w:rPr>
          <w:sz w:val="24"/>
          <w:szCs w:val="24"/>
        </w:rPr>
      </w:pPr>
      <w:r w:rsidRPr="00641391">
        <w:rPr>
          <w:sz w:val="24"/>
          <w:szCs w:val="24"/>
        </w:rPr>
        <w:t>Kegiatan Inventarisasi</w:t>
      </w:r>
    </w:p>
    <w:p w:rsidR="00641391" w:rsidRDefault="00100B84" w:rsidP="00641391">
      <w:pPr>
        <w:spacing w:line="360" w:lineRule="auto"/>
        <w:ind w:left="993"/>
        <w:jc w:val="both"/>
        <w:rPr>
          <w:sz w:val="24"/>
          <w:szCs w:val="24"/>
        </w:rPr>
      </w:pPr>
      <w:r w:rsidRPr="009A1D50">
        <w:rPr>
          <w:sz w:val="24"/>
          <w:szCs w:val="24"/>
        </w:rPr>
        <w:t>Inventarisasi merupakan kegiatan pencatatan bahan pustaka yang telah menjadi milik perpustakaan atau suatu lembaga tertentu, beberapa kegiatan dalam inventarisasi adalah sebagai berikut:</w:t>
      </w:r>
    </w:p>
    <w:p w:rsidR="00A7182A" w:rsidRDefault="00100B84" w:rsidP="00641391">
      <w:pPr>
        <w:pStyle w:val="ListParagraph"/>
        <w:numPr>
          <w:ilvl w:val="0"/>
          <w:numId w:val="38"/>
        </w:numPr>
        <w:spacing w:line="360" w:lineRule="auto"/>
        <w:ind w:left="1418" w:hanging="425"/>
        <w:jc w:val="both"/>
        <w:rPr>
          <w:sz w:val="24"/>
          <w:szCs w:val="24"/>
        </w:rPr>
      </w:pPr>
      <w:r w:rsidRPr="00641391">
        <w:rPr>
          <w:sz w:val="24"/>
          <w:szCs w:val="24"/>
        </w:rPr>
        <w:t>Cap stempel kepemilikan dan stempel inventaris dilakukan atas bahan pustaka yang dikelompokkan tadi, pada halaman atau bagian tertentu dari bahan pustaka tersebut.</w:t>
      </w:r>
    </w:p>
    <w:p w:rsidR="00641391" w:rsidRPr="00641391" w:rsidRDefault="00100B84" w:rsidP="00641391">
      <w:pPr>
        <w:pStyle w:val="ListParagraph"/>
        <w:numPr>
          <w:ilvl w:val="0"/>
          <w:numId w:val="38"/>
        </w:numPr>
        <w:spacing w:line="360" w:lineRule="auto"/>
        <w:ind w:left="1418" w:hanging="425"/>
        <w:jc w:val="both"/>
        <w:rPr>
          <w:sz w:val="24"/>
          <w:szCs w:val="24"/>
        </w:rPr>
      </w:pPr>
      <w:r w:rsidRPr="00641391">
        <w:rPr>
          <w:sz w:val="24"/>
          <w:szCs w:val="24"/>
        </w:rPr>
        <w:lastRenderedPageBreak/>
        <w:t xml:space="preserve">Pencatatan nomor bahan pustaka </w:t>
      </w:r>
      <w:proofErr w:type="gramStart"/>
      <w:r w:rsidRPr="00641391">
        <w:rPr>
          <w:sz w:val="24"/>
          <w:szCs w:val="24"/>
        </w:rPr>
        <w:t>yang  masuk</w:t>
      </w:r>
      <w:proofErr w:type="gramEnd"/>
      <w:r w:rsidRPr="00641391">
        <w:rPr>
          <w:sz w:val="24"/>
          <w:szCs w:val="24"/>
        </w:rPr>
        <w:t xml:space="preserve">  ke perpustakaan atau yang telah menjadi milik perpustakaan harus dicatat pada buku, baik itu buku induk atau langsung diketik pada komputer.</w:t>
      </w:r>
    </w:p>
    <w:p w:rsidR="00A7182A" w:rsidRPr="00641391" w:rsidRDefault="00100B84" w:rsidP="00641391">
      <w:pPr>
        <w:pStyle w:val="ListParagraph"/>
        <w:numPr>
          <w:ilvl w:val="0"/>
          <w:numId w:val="36"/>
        </w:numPr>
        <w:spacing w:line="360" w:lineRule="auto"/>
        <w:ind w:hanging="294"/>
        <w:jc w:val="both"/>
        <w:rPr>
          <w:b/>
          <w:sz w:val="24"/>
          <w:szCs w:val="24"/>
        </w:rPr>
      </w:pPr>
      <w:r w:rsidRPr="00641391">
        <w:rPr>
          <w:b/>
          <w:sz w:val="24"/>
          <w:szCs w:val="24"/>
        </w:rPr>
        <w:t>Pengolahan Bahan Pustaka</w:t>
      </w:r>
    </w:p>
    <w:p w:rsidR="00641391" w:rsidRPr="00641391" w:rsidRDefault="00100B84" w:rsidP="00641391">
      <w:pPr>
        <w:pStyle w:val="ListParagraph"/>
        <w:numPr>
          <w:ilvl w:val="0"/>
          <w:numId w:val="39"/>
        </w:numPr>
        <w:spacing w:line="360" w:lineRule="auto"/>
        <w:ind w:left="993" w:hanging="284"/>
        <w:jc w:val="both"/>
        <w:rPr>
          <w:b/>
          <w:sz w:val="24"/>
          <w:szCs w:val="24"/>
        </w:rPr>
      </w:pPr>
      <w:r w:rsidRPr="00641391">
        <w:rPr>
          <w:b/>
          <w:sz w:val="24"/>
          <w:szCs w:val="24"/>
        </w:rPr>
        <w:t>Klasifikasi</w:t>
      </w:r>
    </w:p>
    <w:p w:rsidR="00641391" w:rsidRDefault="00100B84" w:rsidP="00641391">
      <w:pPr>
        <w:pStyle w:val="ListParagraph"/>
        <w:spacing w:line="360" w:lineRule="auto"/>
        <w:ind w:left="993"/>
        <w:jc w:val="both"/>
        <w:rPr>
          <w:sz w:val="24"/>
          <w:szCs w:val="24"/>
        </w:rPr>
      </w:pPr>
      <w:r w:rsidRPr="00641391">
        <w:rPr>
          <w:sz w:val="24"/>
          <w:szCs w:val="24"/>
        </w:rPr>
        <w:t xml:space="preserve">Klasifikasi adalah penggolongan atau pengelompokkan buku berdasarkan subyek bahan pustaka dengan menggunakan pedoman tertentu, sperti bagan klasifikasi Dewey Decimal Classification (DDC) atau Universal Decimal Classification (UDC). Dengan dasar ini maka bahan pustaka yang subyeknya sama dan berdekatan atau berada pada rak yang </w:t>
      </w:r>
      <w:proofErr w:type="gramStart"/>
      <w:r w:rsidRPr="00641391">
        <w:rPr>
          <w:sz w:val="24"/>
          <w:szCs w:val="24"/>
        </w:rPr>
        <w:t>sama .</w:t>
      </w:r>
      <w:proofErr w:type="gramEnd"/>
    </w:p>
    <w:p w:rsidR="00641391" w:rsidRPr="00641391" w:rsidRDefault="00100B84" w:rsidP="00641391">
      <w:pPr>
        <w:pStyle w:val="ListParagraph"/>
        <w:numPr>
          <w:ilvl w:val="0"/>
          <w:numId w:val="39"/>
        </w:numPr>
        <w:spacing w:line="360" w:lineRule="auto"/>
        <w:ind w:left="993" w:hanging="284"/>
        <w:jc w:val="both"/>
        <w:rPr>
          <w:b/>
          <w:sz w:val="24"/>
          <w:szCs w:val="24"/>
        </w:rPr>
      </w:pPr>
      <w:r w:rsidRPr="00641391">
        <w:rPr>
          <w:b/>
          <w:sz w:val="24"/>
          <w:szCs w:val="24"/>
        </w:rPr>
        <w:t>Katalogisasi</w:t>
      </w:r>
    </w:p>
    <w:p w:rsidR="00641391" w:rsidRDefault="00100B84" w:rsidP="00641391">
      <w:pPr>
        <w:pStyle w:val="ListParagraph"/>
        <w:spacing w:line="360" w:lineRule="auto"/>
        <w:ind w:left="993"/>
        <w:jc w:val="both"/>
        <w:rPr>
          <w:sz w:val="24"/>
          <w:szCs w:val="24"/>
        </w:rPr>
      </w:pPr>
      <w:r w:rsidRPr="00641391">
        <w:rPr>
          <w:sz w:val="24"/>
          <w:szCs w:val="24"/>
        </w:rPr>
        <w:t xml:space="preserve">Katalogisasi adalah proses pembuatan daftar pustaka (buku, </w:t>
      </w:r>
      <w:proofErr w:type="gramStart"/>
      <w:r w:rsidRPr="00641391">
        <w:rPr>
          <w:sz w:val="24"/>
          <w:szCs w:val="24"/>
        </w:rPr>
        <w:t>majalah,  CD</w:t>
      </w:r>
      <w:proofErr w:type="gramEnd"/>
      <w:r w:rsidRPr="00641391">
        <w:rPr>
          <w:sz w:val="24"/>
          <w:szCs w:val="24"/>
        </w:rPr>
        <w:t>,  skripsi)  milik  suatu  perpustakaan  dengan mendeskripsikan  bahan  pustaka  tersebut  seperti :  Pengarang, judul,edisi, cetakan, tempat dan kota terbit, tahun terbit, ISBN, daftar bibliografi, pengarang tambahan. Daftar ini berfungsi untuk mencatat</w:t>
      </w:r>
      <w:r w:rsidR="00641391">
        <w:rPr>
          <w:sz w:val="24"/>
          <w:szCs w:val="24"/>
        </w:rPr>
        <w:t xml:space="preserve"> </w:t>
      </w:r>
      <w:r w:rsidRPr="009A1D50">
        <w:rPr>
          <w:sz w:val="24"/>
          <w:szCs w:val="24"/>
        </w:rPr>
        <w:t>koleksi yang dimiliki, dan dapat membantu proses temu kembali, dan mengembangkan standar-standar bibliografi internasional.</w:t>
      </w:r>
    </w:p>
    <w:p w:rsidR="00641391" w:rsidRPr="00641391" w:rsidRDefault="00100B84" w:rsidP="00641391">
      <w:pPr>
        <w:pStyle w:val="ListParagraph"/>
        <w:numPr>
          <w:ilvl w:val="0"/>
          <w:numId w:val="39"/>
        </w:numPr>
        <w:spacing w:line="360" w:lineRule="auto"/>
        <w:ind w:left="993" w:hanging="284"/>
        <w:jc w:val="both"/>
        <w:rPr>
          <w:b/>
          <w:sz w:val="24"/>
          <w:szCs w:val="24"/>
        </w:rPr>
      </w:pPr>
      <w:r w:rsidRPr="00641391">
        <w:rPr>
          <w:b/>
          <w:sz w:val="24"/>
          <w:szCs w:val="24"/>
        </w:rPr>
        <w:t>Kelengkapan Bahan Pustaka</w:t>
      </w:r>
    </w:p>
    <w:p w:rsidR="00641391" w:rsidRDefault="00100B84" w:rsidP="00641391">
      <w:pPr>
        <w:pStyle w:val="ListParagraph"/>
        <w:spacing w:line="360" w:lineRule="auto"/>
        <w:ind w:left="993"/>
        <w:jc w:val="both"/>
        <w:rPr>
          <w:sz w:val="24"/>
          <w:szCs w:val="24"/>
        </w:rPr>
      </w:pPr>
      <w:proofErr w:type="gramStart"/>
      <w:r w:rsidRPr="00641391">
        <w:rPr>
          <w:sz w:val="24"/>
          <w:szCs w:val="24"/>
        </w:rPr>
        <w:t>Kelengkapan  bahan</w:t>
      </w:r>
      <w:proofErr w:type="gramEnd"/>
      <w:r w:rsidRPr="00641391">
        <w:rPr>
          <w:sz w:val="24"/>
          <w:szCs w:val="24"/>
        </w:rPr>
        <w:t xml:space="preserve">  pustaka  adalah  merupakaan  bagian dari serangkaian kegiatan dari pengolahaan bahan pustaka, agar pada  proses  pelayanan  sudah  siap  untuk  dipergunakaan  oleh pemustaka. Adapun kelengkapan bahan pustaka tersebut </w:t>
      </w:r>
      <w:proofErr w:type="gramStart"/>
      <w:r w:rsidRPr="00641391">
        <w:rPr>
          <w:sz w:val="24"/>
          <w:szCs w:val="24"/>
        </w:rPr>
        <w:t>adalah :</w:t>
      </w:r>
      <w:proofErr w:type="gramEnd"/>
      <w:r w:rsidRPr="00641391">
        <w:rPr>
          <w:sz w:val="24"/>
          <w:szCs w:val="24"/>
        </w:rPr>
        <w:t xml:space="preserve"> </w:t>
      </w:r>
    </w:p>
    <w:p w:rsidR="00A7182A" w:rsidRDefault="00100B84" w:rsidP="00641391">
      <w:pPr>
        <w:pStyle w:val="ListParagraph"/>
        <w:numPr>
          <w:ilvl w:val="0"/>
          <w:numId w:val="40"/>
        </w:numPr>
        <w:spacing w:line="360" w:lineRule="auto"/>
        <w:ind w:left="1418" w:hanging="425"/>
        <w:jc w:val="both"/>
        <w:rPr>
          <w:sz w:val="24"/>
          <w:szCs w:val="24"/>
        </w:rPr>
      </w:pPr>
      <w:proofErr w:type="gramStart"/>
      <w:r w:rsidRPr="00641391">
        <w:rPr>
          <w:sz w:val="24"/>
          <w:szCs w:val="24"/>
        </w:rPr>
        <w:t>Barcode  adalah</w:t>
      </w:r>
      <w:proofErr w:type="gramEnd"/>
      <w:r w:rsidRPr="00641391">
        <w:rPr>
          <w:sz w:val="24"/>
          <w:szCs w:val="24"/>
        </w:rPr>
        <w:t xml:space="preserve">  penggunaan  kode  pada  bahan  pustaka  dengan</w:t>
      </w:r>
      <w:r w:rsidR="00641391">
        <w:rPr>
          <w:sz w:val="24"/>
          <w:szCs w:val="24"/>
        </w:rPr>
        <w:t xml:space="preserve"> </w:t>
      </w:r>
      <w:r w:rsidRPr="009A1D50">
        <w:rPr>
          <w:sz w:val="24"/>
          <w:szCs w:val="24"/>
        </w:rPr>
        <w:t>menggunakan angka dengan nomor barcode yang berbeda antara bahan pustaka yang satu dengan yang lain.</w:t>
      </w:r>
    </w:p>
    <w:p w:rsidR="00A7182A" w:rsidRDefault="00100B84" w:rsidP="00641391">
      <w:pPr>
        <w:pStyle w:val="ListParagraph"/>
        <w:numPr>
          <w:ilvl w:val="0"/>
          <w:numId w:val="40"/>
        </w:numPr>
        <w:spacing w:line="360" w:lineRule="auto"/>
        <w:ind w:left="1418" w:hanging="425"/>
        <w:jc w:val="both"/>
        <w:rPr>
          <w:sz w:val="24"/>
          <w:szCs w:val="24"/>
        </w:rPr>
      </w:pPr>
      <w:r w:rsidRPr="00641391">
        <w:rPr>
          <w:sz w:val="24"/>
          <w:szCs w:val="24"/>
        </w:rPr>
        <w:t xml:space="preserve">Label buku adalah merupakan serangkaian dari kegiatan entri data bahan pustaka yang mana label buku ini menunjukan bahan pustaka </w:t>
      </w:r>
      <w:proofErr w:type="gramStart"/>
      <w:r w:rsidRPr="00641391">
        <w:rPr>
          <w:sz w:val="24"/>
          <w:szCs w:val="24"/>
        </w:rPr>
        <w:t>tersebut  milik</w:t>
      </w:r>
      <w:proofErr w:type="gramEnd"/>
      <w:r w:rsidRPr="00641391">
        <w:rPr>
          <w:sz w:val="24"/>
          <w:szCs w:val="24"/>
        </w:rPr>
        <w:t xml:space="preserve"> perpustakaan mana, nomor kelas buku, tiga huruf dari nama pengarangnya,  satu  huruf judul  buku,  dan banyaknya jumlah buku.</w:t>
      </w:r>
    </w:p>
    <w:p w:rsidR="00641391" w:rsidRPr="00F90352" w:rsidRDefault="00100B84" w:rsidP="00F90352">
      <w:pPr>
        <w:pStyle w:val="ListParagraph"/>
        <w:numPr>
          <w:ilvl w:val="0"/>
          <w:numId w:val="36"/>
        </w:numPr>
        <w:spacing w:line="360" w:lineRule="auto"/>
        <w:ind w:hanging="294"/>
        <w:jc w:val="both"/>
        <w:rPr>
          <w:b/>
          <w:sz w:val="24"/>
          <w:szCs w:val="24"/>
        </w:rPr>
      </w:pPr>
      <w:r w:rsidRPr="00F90352">
        <w:rPr>
          <w:b/>
          <w:sz w:val="24"/>
          <w:szCs w:val="24"/>
        </w:rPr>
        <w:t>Pelayanan Sirkulasi</w:t>
      </w:r>
    </w:p>
    <w:p w:rsidR="00F90352" w:rsidRDefault="00100B84" w:rsidP="00F90352">
      <w:pPr>
        <w:pStyle w:val="ListParagraph"/>
        <w:spacing w:line="360" w:lineRule="auto"/>
        <w:ind w:left="709"/>
        <w:jc w:val="both"/>
        <w:rPr>
          <w:sz w:val="24"/>
          <w:szCs w:val="24"/>
        </w:rPr>
      </w:pPr>
      <w:r w:rsidRPr="00641391">
        <w:rPr>
          <w:sz w:val="24"/>
          <w:szCs w:val="24"/>
        </w:rPr>
        <w:t xml:space="preserve">Pada kegiatan pelayanan sirkulasi </w:t>
      </w:r>
      <w:proofErr w:type="gramStart"/>
      <w:r w:rsidRPr="00641391">
        <w:rPr>
          <w:sz w:val="24"/>
          <w:szCs w:val="24"/>
        </w:rPr>
        <w:t>yang  kami</w:t>
      </w:r>
      <w:proofErr w:type="gramEnd"/>
      <w:r w:rsidRPr="00641391">
        <w:rPr>
          <w:sz w:val="24"/>
          <w:szCs w:val="24"/>
        </w:rPr>
        <w:t xml:space="preserve"> lakukan selama praktik kera lapangan ini adalah  :</w:t>
      </w:r>
    </w:p>
    <w:p w:rsidR="00A7182A" w:rsidRDefault="00100B84" w:rsidP="00F90352">
      <w:pPr>
        <w:pStyle w:val="ListParagraph"/>
        <w:numPr>
          <w:ilvl w:val="0"/>
          <w:numId w:val="41"/>
        </w:numPr>
        <w:spacing w:line="360" w:lineRule="auto"/>
        <w:ind w:left="993" w:hanging="284"/>
        <w:jc w:val="both"/>
        <w:rPr>
          <w:sz w:val="24"/>
          <w:szCs w:val="24"/>
        </w:rPr>
      </w:pPr>
      <w:proofErr w:type="gramStart"/>
      <w:r w:rsidRPr="009A1D50">
        <w:rPr>
          <w:sz w:val="24"/>
          <w:szCs w:val="24"/>
        </w:rPr>
        <w:t>Melayani  pemustaka</w:t>
      </w:r>
      <w:proofErr w:type="gramEnd"/>
      <w:r w:rsidRPr="009A1D50">
        <w:rPr>
          <w:sz w:val="24"/>
          <w:szCs w:val="24"/>
        </w:rPr>
        <w:t xml:space="preserve">  dalam  peminjaman  dan  pengembalian  bahan pustaka</w:t>
      </w:r>
    </w:p>
    <w:p w:rsidR="00A7182A" w:rsidRDefault="00100B84" w:rsidP="00F90352">
      <w:pPr>
        <w:pStyle w:val="ListParagraph"/>
        <w:numPr>
          <w:ilvl w:val="0"/>
          <w:numId w:val="41"/>
        </w:numPr>
        <w:spacing w:line="360" w:lineRule="auto"/>
        <w:ind w:left="993" w:hanging="284"/>
        <w:jc w:val="both"/>
        <w:rPr>
          <w:sz w:val="24"/>
          <w:szCs w:val="24"/>
        </w:rPr>
      </w:pPr>
      <w:r w:rsidRPr="00F90352">
        <w:rPr>
          <w:sz w:val="24"/>
          <w:szCs w:val="24"/>
        </w:rPr>
        <w:lastRenderedPageBreak/>
        <w:t>Menyediakan sumber informasi bagi civitas akademika</w:t>
      </w:r>
    </w:p>
    <w:p w:rsidR="00F90352" w:rsidRPr="00F90352" w:rsidRDefault="00100B84" w:rsidP="00F90352">
      <w:pPr>
        <w:pStyle w:val="ListParagraph"/>
        <w:numPr>
          <w:ilvl w:val="0"/>
          <w:numId w:val="41"/>
        </w:numPr>
        <w:spacing w:line="360" w:lineRule="auto"/>
        <w:ind w:left="993" w:hanging="284"/>
        <w:jc w:val="both"/>
        <w:rPr>
          <w:sz w:val="24"/>
          <w:szCs w:val="24"/>
        </w:rPr>
      </w:pPr>
      <w:r w:rsidRPr="00F90352">
        <w:rPr>
          <w:sz w:val="24"/>
          <w:szCs w:val="24"/>
        </w:rPr>
        <w:t>Melayani surat keterangan bebas pinam bagi mahasiswa/si yang akan melengkapi keterangan administrasi yudisium dan wisuda.</w:t>
      </w:r>
    </w:p>
    <w:p w:rsidR="00A7182A" w:rsidRPr="00F90352" w:rsidRDefault="00452B1C" w:rsidP="00F90352">
      <w:pPr>
        <w:pStyle w:val="Heading2"/>
        <w:spacing w:line="480" w:lineRule="auto"/>
        <w:ind w:left="426" w:hanging="426"/>
        <w:rPr>
          <w:rFonts w:ascii="Times New Roman" w:hAnsi="Times New Roman" w:cs="Times New Roman"/>
          <w:i w:val="0"/>
          <w:sz w:val="24"/>
        </w:rPr>
      </w:pPr>
      <w:r>
        <w:rPr>
          <w:rFonts w:ascii="Times New Roman" w:hAnsi="Times New Roman" w:cs="Times New Roman"/>
          <w:i w:val="0"/>
          <w:sz w:val="24"/>
        </w:rPr>
        <w:t xml:space="preserve">Kendala dan </w:t>
      </w:r>
      <w:r w:rsidR="00100B84" w:rsidRPr="00F90352">
        <w:rPr>
          <w:rFonts w:ascii="Times New Roman" w:hAnsi="Times New Roman" w:cs="Times New Roman"/>
          <w:i w:val="0"/>
          <w:sz w:val="24"/>
        </w:rPr>
        <w:t>Hambatan yang dihadapi selama praktik kerja lapangan</w:t>
      </w:r>
    </w:p>
    <w:p w:rsidR="00A7182A" w:rsidRPr="009A1D50" w:rsidRDefault="00100B84" w:rsidP="00F90352">
      <w:pPr>
        <w:spacing w:line="360" w:lineRule="auto"/>
        <w:ind w:left="426"/>
        <w:jc w:val="both"/>
        <w:rPr>
          <w:sz w:val="24"/>
          <w:szCs w:val="24"/>
        </w:rPr>
      </w:pPr>
      <w:r w:rsidRPr="009A1D50">
        <w:rPr>
          <w:sz w:val="24"/>
          <w:szCs w:val="24"/>
        </w:rPr>
        <w:t>Pada kegiatan praktik kerja lap</w:t>
      </w:r>
      <w:r w:rsidR="002E603B">
        <w:rPr>
          <w:sz w:val="24"/>
          <w:szCs w:val="24"/>
        </w:rPr>
        <w:t>angan yang kami lakukan selama 2</w:t>
      </w:r>
      <w:r w:rsidRPr="009A1D50">
        <w:rPr>
          <w:sz w:val="24"/>
          <w:szCs w:val="24"/>
        </w:rPr>
        <w:t xml:space="preserve"> (</w:t>
      </w:r>
      <w:r w:rsidR="002E603B">
        <w:rPr>
          <w:sz w:val="24"/>
          <w:szCs w:val="24"/>
        </w:rPr>
        <w:t>dua</w:t>
      </w:r>
      <w:r w:rsidRPr="009A1D50">
        <w:rPr>
          <w:sz w:val="24"/>
          <w:szCs w:val="24"/>
        </w:rPr>
        <w:t>) bulan ini tentu saja tidak selamanya berjalan dengan mulus tanpa adanya hambatan.  Akan tetapi</w:t>
      </w:r>
      <w:r w:rsidR="00427EAF">
        <w:rPr>
          <w:sz w:val="24"/>
          <w:szCs w:val="24"/>
        </w:rPr>
        <w:t xml:space="preserve"> selama kami melaksanakan prakte</w:t>
      </w:r>
      <w:r w:rsidRPr="009A1D50">
        <w:rPr>
          <w:sz w:val="24"/>
          <w:szCs w:val="24"/>
        </w:rPr>
        <w:t>k kerja lapangan ini</w:t>
      </w:r>
      <w:r w:rsidR="00F90352">
        <w:rPr>
          <w:sz w:val="24"/>
          <w:szCs w:val="24"/>
        </w:rPr>
        <w:t xml:space="preserve"> </w:t>
      </w:r>
      <w:r w:rsidRPr="009A1D50">
        <w:rPr>
          <w:sz w:val="24"/>
          <w:szCs w:val="24"/>
        </w:rPr>
        <w:t xml:space="preserve">ada beberapa </w:t>
      </w:r>
      <w:r w:rsidR="002E603B">
        <w:rPr>
          <w:sz w:val="24"/>
          <w:szCs w:val="24"/>
        </w:rPr>
        <w:t xml:space="preserve">kendala dan </w:t>
      </w:r>
      <w:r w:rsidRPr="009A1D50">
        <w:rPr>
          <w:sz w:val="24"/>
          <w:szCs w:val="24"/>
        </w:rPr>
        <w:t xml:space="preserve">hambatan yang kami hadapi didalam pelaksanaan </w:t>
      </w:r>
      <w:r w:rsidR="002E603B">
        <w:rPr>
          <w:sz w:val="24"/>
          <w:szCs w:val="24"/>
        </w:rPr>
        <w:t xml:space="preserve">praktek </w:t>
      </w:r>
      <w:r w:rsidRPr="009A1D50">
        <w:rPr>
          <w:sz w:val="24"/>
          <w:szCs w:val="24"/>
        </w:rPr>
        <w:t xml:space="preserve">kerja lapangan di UPT Perpustakaan Universitas Mataram, adapun </w:t>
      </w:r>
      <w:r w:rsidR="002E603B">
        <w:rPr>
          <w:sz w:val="24"/>
          <w:szCs w:val="24"/>
        </w:rPr>
        <w:t xml:space="preserve">kendala dan hambatan </w:t>
      </w:r>
      <w:r w:rsidRPr="009A1D50">
        <w:rPr>
          <w:sz w:val="24"/>
          <w:szCs w:val="24"/>
        </w:rPr>
        <w:t>yang</w:t>
      </w:r>
      <w:r w:rsidR="00427EAF">
        <w:rPr>
          <w:sz w:val="24"/>
          <w:szCs w:val="24"/>
        </w:rPr>
        <w:t xml:space="preserve"> kami hadapi selama prakte</w:t>
      </w:r>
      <w:r w:rsidR="002E603B">
        <w:rPr>
          <w:sz w:val="24"/>
          <w:szCs w:val="24"/>
        </w:rPr>
        <w:t>k kerj</w:t>
      </w:r>
      <w:r w:rsidRPr="009A1D50">
        <w:rPr>
          <w:sz w:val="24"/>
          <w:szCs w:val="24"/>
        </w:rPr>
        <w:t xml:space="preserve">a lapangan ini </w:t>
      </w:r>
      <w:proofErr w:type="gramStart"/>
      <w:r w:rsidRPr="009A1D50">
        <w:rPr>
          <w:sz w:val="24"/>
          <w:szCs w:val="24"/>
        </w:rPr>
        <w:t>adalah :</w:t>
      </w:r>
      <w:proofErr w:type="gramEnd"/>
    </w:p>
    <w:p w:rsidR="00A7182A" w:rsidRDefault="00100B84" w:rsidP="00F90352">
      <w:pPr>
        <w:pStyle w:val="ListParagraph"/>
        <w:numPr>
          <w:ilvl w:val="0"/>
          <w:numId w:val="42"/>
        </w:numPr>
        <w:spacing w:line="360" w:lineRule="auto"/>
        <w:ind w:left="851" w:hanging="425"/>
        <w:jc w:val="both"/>
        <w:rPr>
          <w:sz w:val="24"/>
          <w:szCs w:val="24"/>
        </w:rPr>
      </w:pPr>
      <w:r w:rsidRPr="00F90352">
        <w:rPr>
          <w:sz w:val="24"/>
          <w:szCs w:val="24"/>
        </w:rPr>
        <w:t xml:space="preserve">Seringnya mati lampu, sehingga terhambat untuk berkerja dibagian </w:t>
      </w:r>
      <w:proofErr w:type="gramStart"/>
      <w:r w:rsidRPr="00F90352">
        <w:rPr>
          <w:sz w:val="24"/>
          <w:szCs w:val="24"/>
        </w:rPr>
        <w:t>penggadaan,  pengolahan</w:t>
      </w:r>
      <w:proofErr w:type="gramEnd"/>
      <w:r w:rsidRPr="00F90352">
        <w:rPr>
          <w:sz w:val="24"/>
          <w:szCs w:val="24"/>
        </w:rPr>
        <w:t xml:space="preserve"> dan pelayanan.</w:t>
      </w:r>
    </w:p>
    <w:p w:rsidR="00A7182A" w:rsidRDefault="00100B84" w:rsidP="0022043B">
      <w:pPr>
        <w:pStyle w:val="ListParagraph"/>
        <w:numPr>
          <w:ilvl w:val="0"/>
          <w:numId w:val="42"/>
        </w:numPr>
        <w:spacing w:line="360" w:lineRule="auto"/>
        <w:ind w:left="851" w:hanging="425"/>
        <w:jc w:val="both"/>
        <w:rPr>
          <w:sz w:val="24"/>
          <w:szCs w:val="24"/>
        </w:rPr>
      </w:pPr>
      <w:r w:rsidRPr="00F90352">
        <w:rPr>
          <w:sz w:val="24"/>
          <w:szCs w:val="24"/>
        </w:rPr>
        <w:t>Adanya gangguan disebagian ruangan yang disebabkan ol</w:t>
      </w:r>
      <w:r w:rsidR="00452B1C">
        <w:rPr>
          <w:sz w:val="24"/>
          <w:szCs w:val="24"/>
        </w:rPr>
        <w:t>eh server untuk program Aplikasi Slim</w:t>
      </w:r>
      <w:r w:rsidR="002E603B">
        <w:rPr>
          <w:sz w:val="24"/>
          <w:szCs w:val="24"/>
        </w:rPr>
        <w:t xml:space="preserve">s (Senayan Library Management System) </w:t>
      </w:r>
      <w:r w:rsidRPr="00F90352">
        <w:rPr>
          <w:sz w:val="24"/>
          <w:szCs w:val="24"/>
        </w:rPr>
        <w:t>yang ada di UPT Perpustakaan Universitas Mataram terkadang mengalami gangguan, sehingga dibagian ruangan sirkulasi dan pengolahan untuk entri data terhambat, terlihat dari</w:t>
      </w:r>
      <w:r w:rsidR="00F90352">
        <w:rPr>
          <w:sz w:val="24"/>
          <w:szCs w:val="24"/>
        </w:rPr>
        <w:t xml:space="preserve"> </w:t>
      </w:r>
      <w:r w:rsidRPr="00F90352">
        <w:rPr>
          <w:sz w:val="24"/>
          <w:szCs w:val="24"/>
        </w:rPr>
        <w:t>bertumpuknya bahan pustaka dimeja pustakawan bagian entri data, dan pengetikan label buku.</w:t>
      </w:r>
    </w:p>
    <w:p w:rsidR="00A7182A" w:rsidRDefault="00100B84" w:rsidP="006C7A7D">
      <w:pPr>
        <w:pStyle w:val="ListParagraph"/>
        <w:numPr>
          <w:ilvl w:val="0"/>
          <w:numId w:val="42"/>
        </w:numPr>
        <w:spacing w:line="360" w:lineRule="auto"/>
        <w:ind w:left="851" w:hanging="425"/>
        <w:jc w:val="both"/>
        <w:rPr>
          <w:sz w:val="24"/>
          <w:szCs w:val="24"/>
        </w:rPr>
      </w:pPr>
      <w:r w:rsidRPr="006C7A7D">
        <w:rPr>
          <w:sz w:val="24"/>
          <w:szCs w:val="24"/>
        </w:rPr>
        <w:t>Banyaknya koleksi bahan pustaka yang sudah lama, sehingga minimnya informasi yang diperoleh dari buku tersebut.</w:t>
      </w:r>
    </w:p>
    <w:p w:rsidR="00A7182A" w:rsidRDefault="00100B84" w:rsidP="006C7A7D">
      <w:pPr>
        <w:pStyle w:val="ListParagraph"/>
        <w:numPr>
          <w:ilvl w:val="0"/>
          <w:numId w:val="42"/>
        </w:numPr>
        <w:spacing w:line="360" w:lineRule="auto"/>
        <w:ind w:left="851" w:hanging="425"/>
        <w:jc w:val="both"/>
        <w:rPr>
          <w:sz w:val="24"/>
          <w:szCs w:val="24"/>
        </w:rPr>
      </w:pPr>
      <w:r w:rsidRPr="006C7A7D">
        <w:rPr>
          <w:sz w:val="24"/>
          <w:szCs w:val="24"/>
        </w:rPr>
        <w:t>Banyak bahan pustaka yang sudah rusak, tapi masih saja disimpan di rak koleksi.</w:t>
      </w:r>
    </w:p>
    <w:p w:rsidR="006C7A7D" w:rsidRPr="006C7A7D" w:rsidRDefault="00100B84" w:rsidP="006C7A7D">
      <w:pPr>
        <w:pStyle w:val="ListParagraph"/>
        <w:numPr>
          <w:ilvl w:val="0"/>
          <w:numId w:val="42"/>
        </w:numPr>
        <w:spacing w:line="360" w:lineRule="auto"/>
        <w:ind w:left="851" w:hanging="425"/>
        <w:jc w:val="both"/>
        <w:rPr>
          <w:sz w:val="24"/>
          <w:szCs w:val="24"/>
        </w:rPr>
      </w:pPr>
      <w:r w:rsidRPr="006C7A7D">
        <w:rPr>
          <w:sz w:val="24"/>
          <w:szCs w:val="24"/>
        </w:rPr>
        <w:t>Adanya beberapa bahan pustaka yang belum di entri datanya, akan tetapi sudah masuk bahan pustaka tersebut ke layanan sirkulasi.</w:t>
      </w:r>
    </w:p>
    <w:p w:rsidR="00A7182A" w:rsidRPr="006C7A7D" w:rsidRDefault="006C7A7D" w:rsidP="006C7A7D">
      <w:pPr>
        <w:pStyle w:val="Heading2"/>
        <w:spacing w:line="480" w:lineRule="auto"/>
        <w:ind w:left="426" w:hanging="426"/>
        <w:rPr>
          <w:rFonts w:ascii="Times New Roman" w:hAnsi="Times New Roman" w:cs="Times New Roman"/>
          <w:i w:val="0"/>
          <w:sz w:val="24"/>
        </w:rPr>
      </w:pPr>
      <w:r>
        <w:rPr>
          <w:rFonts w:ascii="Times New Roman" w:hAnsi="Times New Roman" w:cs="Times New Roman"/>
          <w:i w:val="0"/>
          <w:sz w:val="24"/>
        </w:rPr>
        <w:t xml:space="preserve"> </w:t>
      </w:r>
      <w:r w:rsidR="00452B1C">
        <w:rPr>
          <w:rFonts w:ascii="Times New Roman" w:hAnsi="Times New Roman" w:cs="Times New Roman"/>
          <w:i w:val="0"/>
          <w:sz w:val="24"/>
        </w:rPr>
        <w:t xml:space="preserve">Solusi </w:t>
      </w:r>
      <w:r w:rsidR="00100B84" w:rsidRPr="006C7A7D">
        <w:rPr>
          <w:rFonts w:ascii="Times New Roman" w:hAnsi="Times New Roman" w:cs="Times New Roman"/>
          <w:i w:val="0"/>
          <w:sz w:val="24"/>
        </w:rPr>
        <w:t>Pemecahan</w:t>
      </w:r>
      <w:r w:rsidR="00452B1C">
        <w:rPr>
          <w:rFonts w:ascii="Times New Roman" w:hAnsi="Times New Roman" w:cs="Times New Roman"/>
          <w:i w:val="0"/>
          <w:sz w:val="24"/>
        </w:rPr>
        <w:t xml:space="preserve"> Kendala dan</w:t>
      </w:r>
      <w:r w:rsidR="00100B84" w:rsidRPr="006C7A7D">
        <w:rPr>
          <w:rFonts w:ascii="Times New Roman" w:hAnsi="Times New Roman" w:cs="Times New Roman"/>
          <w:i w:val="0"/>
          <w:sz w:val="24"/>
        </w:rPr>
        <w:t xml:space="preserve"> Hambatan</w:t>
      </w:r>
    </w:p>
    <w:p w:rsidR="00A7182A" w:rsidRPr="009A1D50" w:rsidRDefault="00100B84" w:rsidP="006C7A7D">
      <w:pPr>
        <w:spacing w:line="360" w:lineRule="auto"/>
        <w:ind w:left="426"/>
        <w:jc w:val="both"/>
        <w:rPr>
          <w:sz w:val="24"/>
          <w:szCs w:val="24"/>
        </w:rPr>
      </w:pPr>
      <w:r w:rsidRPr="009A1D50">
        <w:rPr>
          <w:sz w:val="24"/>
          <w:szCs w:val="24"/>
        </w:rPr>
        <w:t xml:space="preserve">Dalam meningkatkan mutu pelayanan UPT Perpustakaan Universitas Mataram, perlu adanya </w:t>
      </w:r>
      <w:r w:rsidR="00452B1C">
        <w:rPr>
          <w:sz w:val="24"/>
          <w:szCs w:val="24"/>
        </w:rPr>
        <w:t xml:space="preserve">solusi atau </w:t>
      </w:r>
      <w:r w:rsidRPr="009A1D50">
        <w:rPr>
          <w:sz w:val="24"/>
          <w:szCs w:val="24"/>
        </w:rPr>
        <w:t>upaya-upaya yang dapat dilakukan, agar pemustaka memiliki sebuah perpustakaan sesuai dengan kebutuhan sebagaimana fungsi dan tujuan dari perpustakaan itu sendiri, adapun upaya yang dilakukan antara lain:</w:t>
      </w:r>
    </w:p>
    <w:p w:rsidR="00A7182A" w:rsidRDefault="00100B84" w:rsidP="00452B1C">
      <w:pPr>
        <w:pStyle w:val="ListParagraph"/>
        <w:numPr>
          <w:ilvl w:val="0"/>
          <w:numId w:val="45"/>
        </w:numPr>
        <w:spacing w:line="360" w:lineRule="auto"/>
        <w:ind w:left="709" w:hanging="283"/>
        <w:jc w:val="both"/>
        <w:rPr>
          <w:sz w:val="24"/>
          <w:szCs w:val="24"/>
        </w:rPr>
      </w:pPr>
      <w:r w:rsidRPr="00452B1C">
        <w:rPr>
          <w:sz w:val="24"/>
          <w:szCs w:val="24"/>
        </w:rPr>
        <w:t>Adanya penambahan untuk pemasangan kilometer listrik atau pun penambahan daya listrik sehingga mengurangu resiko terjadinya mati listrik.</w:t>
      </w:r>
    </w:p>
    <w:p w:rsidR="00A30248" w:rsidRDefault="00100B84" w:rsidP="00A30248">
      <w:pPr>
        <w:pStyle w:val="ListParagraph"/>
        <w:numPr>
          <w:ilvl w:val="0"/>
          <w:numId w:val="45"/>
        </w:numPr>
        <w:spacing w:line="360" w:lineRule="auto"/>
        <w:ind w:left="709" w:hanging="283"/>
        <w:jc w:val="both"/>
        <w:rPr>
          <w:sz w:val="24"/>
          <w:szCs w:val="24"/>
        </w:rPr>
      </w:pPr>
      <w:r w:rsidRPr="00452B1C">
        <w:rPr>
          <w:sz w:val="24"/>
          <w:szCs w:val="24"/>
        </w:rPr>
        <w:lastRenderedPageBreak/>
        <w:t xml:space="preserve">Adanya anggaran untuk pembelian server yang baru, sehingga tidak </w:t>
      </w:r>
      <w:proofErr w:type="gramStart"/>
      <w:r w:rsidRPr="00452B1C">
        <w:rPr>
          <w:sz w:val="24"/>
          <w:szCs w:val="24"/>
        </w:rPr>
        <w:t>menggunakan  alat</w:t>
      </w:r>
      <w:proofErr w:type="gramEnd"/>
      <w:r w:rsidRPr="00452B1C">
        <w:rPr>
          <w:sz w:val="24"/>
          <w:szCs w:val="24"/>
        </w:rPr>
        <w:t xml:space="preserve">  lain  yang  dibuat  seperti server  dengan  fungsi  yang sama.</w:t>
      </w:r>
    </w:p>
    <w:p w:rsidR="008444A5" w:rsidRPr="00A30248" w:rsidRDefault="00100B84" w:rsidP="00A30248">
      <w:pPr>
        <w:pStyle w:val="ListParagraph"/>
        <w:numPr>
          <w:ilvl w:val="0"/>
          <w:numId w:val="45"/>
        </w:numPr>
        <w:spacing w:line="360" w:lineRule="auto"/>
        <w:ind w:left="709" w:hanging="283"/>
        <w:jc w:val="both"/>
        <w:rPr>
          <w:sz w:val="24"/>
          <w:szCs w:val="24"/>
        </w:rPr>
        <w:sectPr w:rsidR="008444A5" w:rsidRPr="00A30248" w:rsidSect="00E94879">
          <w:headerReference w:type="default" r:id="rId19"/>
          <w:pgSz w:w="11907" w:h="16840" w:code="9"/>
          <w:pgMar w:top="1701" w:right="1418" w:bottom="1418" w:left="1701" w:header="851" w:footer="851" w:gutter="0"/>
          <w:cols w:space="720"/>
          <w:titlePg/>
          <w:docGrid w:linePitch="272"/>
        </w:sectPr>
      </w:pPr>
      <w:r w:rsidRPr="00A30248">
        <w:rPr>
          <w:sz w:val="24"/>
          <w:szCs w:val="24"/>
        </w:rPr>
        <w:t>Adanya perawatan pada alat sementar</w:t>
      </w:r>
      <w:r w:rsidR="00452B1C" w:rsidRPr="00A30248">
        <w:rPr>
          <w:sz w:val="24"/>
          <w:szCs w:val="24"/>
        </w:rPr>
        <w:t>a yang digunakan sebagai server</w:t>
      </w:r>
      <w:r w:rsidR="002E603B" w:rsidRPr="00A30248">
        <w:rPr>
          <w:sz w:val="24"/>
          <w:szCs w:val="24"/>
        </w:rPr>
        <w:t xml:space="preserve">. </w:t>
      </w:r>
      <w:r w:rsidRPr="00A30248">
        <w:rPr>
          <w:sz w:val="24"/>
          <w:szCs w:val="24"/>
        </w:rPr>
        <w:t>Adanya  pembaharuan  untuk  bahan  pustaka  atau  koleksi  yang  ada  di bagian layanan sirkulasi, sehingga dapat memberikan inf</w:t>
      </w:r>
      <w:r w:rsidR="0081182D" w:rsidRPr="00A30248">
        <w:rPr>
          <w:sz w:val="24"/>
          <w:szCs w:val="24"/>
        </w:rPr>
        <w:t>ormasi yang baru bagi pemustaka.</w:t>
      </w:r>
    </w:p>
    <w:p w:rsidR="00A7182A" w:rsidRPr="009A1D50" w:rsidRDefault="00A7182A" w:rsidP="0081182D">
      <w:pPr>
        <w:pStyle w:val="Heading1"/>
        <w:jc w:val="center"/>
      </w:pPr>
    </w:p>
    <w:p w:rsidR="00A7182A" w:rsidRPr="0081182D" w:rsidRDefault="00100B84" w:rsidP="0081182D">
      <w:pPr>
        <w:spacing w:line="720" w:lineRule="auto"/>
        <w:jc w:val="center"/>
        <w:rPr>
          <w:b/>
          <w:sz w:val="24"/>
          <w:szCs w:val="24"/>
        </w:rPr>
      </w:pPr>
      <w:r w:rsidRPr="0081182D">
        <w:rPr>
          <w:b/>
          <w:sz w:val="24"/>
          <w:szCs w:val="24"/>
        </w:rPr>
        <w:t>PENUTUP</w:t>
      </w:r>
    </w:p>
    <w:p w:rsidR="00A7182A" w:rsidRPr="0081182D" w:rsidRDefault="00100B84" w:rsidP="0081182D">
      <w:pPr>
        <w:pStyle w:val="Heading2"/>
        <w:spacing w:line="480" w:lineRule="auto"/>
        <w:ind w:left="426" w:hanging="426"/>
        <w:rPr>
          <w:rFonts w:ascii="Times New Roman" w:hAnsi="Times New Roman" w:cs="Times New Roman"/>
          <w:i w:val="0"/>
        </w:rPr>
      </w:pPr>
      <w:r w:rsidRPr="0081182D">
        <w:rPr>
          <w:rFonts w:ascii="Times New Roman" w:hAnsi="Times New Roman" w:cs="Times New Roman"/>
          <w:i w:val="0"/>
          <w:sz w:val="24"/>
          <w:szCs w:val="24"/>
        </w:rPr>
        <w:t>Kesimpulan</w:t>
      </w:r>
    </w:p>
    <w:p w:rsidR="00A7182A" w:rsidRPr="009A1D50" w:rsidRDefault="00100B84" w:rsidP="0081182D">
      <w:pPr>
        <w:spacing w:line="360" w:lineRule="auto"/>
        <w:ind w:left="426" w:firstLine="425"/>
        <w:jc w:val="both"/>
        <w:rPr>
          <w:sz w:val="24"/>
          <w:szCs w:val="24"/>
        </w:rPr>
      </w:pPr>
      <w:r w:rsidRPr="009A1D50">
        <w:rPr>
          <w:sz w:val="24"/>
          <w:szCs w:val="24"/>
        </w:rPr>
        <w:t>Dari hasil selama melaksana praktek kerja lapangan ( PKL) yang telah kami lakukan, maka dapat disimpulkan bahwa UPT Perpustakaan Universitas Mataram merupakan salah satu perpustakaan yang menerapkan system managemen  perpustakaan  terlihat   dari  program  perpustakaan  yang   sudah berjalan, dan sudah hampir memenuhi persyaratan sebagai perpustaakaan perguruan tinggi yang berbasis perpustakaan digital, terlihat dari otomasi yang diterapkannya sudah berjalan cukup lama dan baik dalam penerapannya di setiap bagian pelayanan tehnis maupun pelayanan sirkulasi.</w:t>
      </w:r>
    </w:p>
    <w:p w:rsidR="0081182D" w:rsidRDefault="00100B84" w:rsidP="0081182D">
      <w:pPr>
        <w:spacing w:line="360" w:lineRule="auto"/>
        <w:ind w:left="426" w:firstLine="425"/>
        <w:jc w:val="both"/>
        <w:rPr>
          <w:sz w:val="24"/>
          <w:szCs w:val="24"/>
        </w:rPr>
      </w:pPr>
      <w:r w:rsidRPr="009A1D50">
        <w:rPr>
          <w:sz w:val="24"/>
          <w:szCs w:val="24"/>
        </w:rPr>
        <w:t xml:space="preserve">Keberadaan </w:t>
      </w:r>
      <w:proofErr w:type="gramStart"/>
      <w:r w:rsidRPr="009A1D50">
        <w:rPr>
          <w:sz w:val="24"/>
          <w:szCs w:val="24"/>
        </w:rPr>
        <w:t>UPT  Perpustakaan</w:t>
      </w:r>
      <w:proofErr w:type="gramEnd"/>
      <w:r w:rsidRPr="009A1D50">
        <w:rPr>
          <w:sz w:val="24"/>
          <w:szCs w:val="24"/>
        </w:rPr>
        <w:t xml:space="preserve"> Universitas Mataram yang  sudah tertata secara program dan memiliki sarana dan prasarana yang baik, patut untuk dijadikan contoh bagi perpustakaan perguruan tinggi yang lainnya dalam meningkatkan mutu pelayanan informasi pada civitas akademika.</w:t>
      </w:r>
    </w:p>
    <w:p w:rsidR="00A7182A" w:rsidRPr="0081182D" w:rsidRDefault="00100B84" w:rsidP="0081182D">
      <w:pPr>
        <w:pStyle w:val="Heading2"/>
        <w:spacing w:line="480" w:lineRule="auto"/>
        <w:ind w:left="426" w:hanging="426"/>
        <w:rPr>
          <w:i w:val="0"/>
        </w:rPr>
      </w:pPr>
      <w:r w:rsidRPr="0081182D">
        <w:rPr>
          <w:i w:val="0"/>
          <w:sz w:val="24"/>
          <w:szCs w:val="24"/>
        </w:rPr>
        <w:t>Saran</w:t>
      </w:r>
    </w:p>
    <w:p w:rsidR="00A7182A" w:rsidRPr="009A1D50" w:rsidRDefault="00100B84" w:rsidP="0081182D">
      <w:pPr>
        <w:spacing w:line="360" w:lineRule="auto"/>
        <w:ind w:left="426" w:firstLine="425"/>
        <w:jc w:val="both"/>
        <w:rPr>
          <w:sz w:val="24"/>
          <w:szCs w:val="24"/>
        </w:rPr>
      </w:pPr>
      <w:r w:rsidRPr="009A1D50">
        <w:rPr>
          <w:sz w:val="24"/>
          <w:szCs w:val="24"/>
        </w:rPr>
        <w:t>Untuk mengakhiri laporan ini penulis mengajukan beberapa saran, agar mudah - mudahan berguna untuk memperbaiki UPT Perpustakaan Universitas Mataram kedepannya, adalah:</w:t>
      </w:r>
    </w:p>
    <w:p w:rsidR="00A7182A" w:rsidRPr="0081182D" w:rsidRDefault="00100B84" w:rsidP="0081182D">
      <w:pPr>
        <w:pStyle w:val="ListParagraph"/>
        <w:numPr>
          <w:ilvl w:val="0"/>
          <w:numId w:val="43"/>
        </w:numPr>
        <w:spacing w:line="360" w:lineRule="auto"/>
        <w:ind w:left="851" w:hanging="425"/>
        <w:jc w:val="both"/>
        <w:rPr>
          <w:sz w:val="24"/>
          <w:szCs w:val="24"/>
        </w:rPr>
      </w:pPr>
      <w:r w:rsidRPr="0081182D">
        <w:rPr>
          <w:sz w:val="24"/>
          <w:szCs w:val="24"/>
        </w:rPr>
        <w:t xml:space="preserve">UPT Perpustakaan Universitas Mataram sebaikny menggunakan sumber energy lain selain listrik PLN   seperti mesin Genset sebagai alat cadangan pada </w:t>
      </w:r>
      <w:proofErr w:type="gramStart"/>
      <w:r w:rsidRPr="0081182D">
        <w:rPr>
          <w:sz w:val="24"/>
          <w:szCs w:val="24"/>
        </w:rPr>
        <w:t>saat  mati</w:t>
      </w:r>
      <w:proofErr w:type="gramEnd"/>
      <w:r w:rsidRPr="0081182D">
        <w:rPr>
          <w:sz w:val="24"/>
          <w:szCs w:val="24"/>
        </w:rPr>
        <w:t xml:space="preserve"> listrik    agar  pustakawan tidak  terganggu  pada pelayanan, pengadaan, proses entri data bahan pustaka, dan mengurangi kerusakan pada server system</w:t>
      </w:r>
      <w:r w:rsidR="002E603B">
        <w:rPr>
          <w:sz w:val="24"/>
          <w:szCs w:val="24"/>
        </w:rPr>
        <w:t xml:space="preserve"> aplikasi Slims (Senayan Library Management System)</w:t>
      </w:r>
    </w:p>
    <w:p w:rsidR="00A7182A" w:rsidRPr="009A1D50" w:rsidRDefault="00334368" w:rsidP="0081182D">
      <w:pPr>
        <w:pStyle w:val="ListParagraph"/>
        <w:numPr>
          <w:ilvl w:val="0"/>
          <w:numId w:val="43"/>
        </w:numPr>
        <w:spacing w:line="360" w:lineRule="auto"/>
        <w:ind w:left="851" w:hanging="425"/>
        <w:jc w:val="both"/>
        <w:rPr>
          <w:sz w:val="24"/>
          <w:szCs w:val="24"/>
        </w:rPr>
      </w:pPr>
      <w:r>
        <w:rPr>
          <w:sz w:val="24"/>
          <w:szCs w:val="24"/>
        </w:rPr>
        <w:t xml:space="preserve">Meningkatkan perawatan terhadap server sehingga tidak </w:t>
      </w:r>
      <w:r w:rsidR="00100B84" w:rsidRPr="009A1D50">
        <w:rPr>
          <w:sz w:val="24"/>
          <w:szCs w:val="24"/>
        </w:rPr>
        <w:t>mengalami kerusakan yang fatal.</w:t>
      </w:r>
    </w:p>
    <w:p w:rsidR="00A7182A" w:rsidRDefault="00100B84" w:rsidP="0081182D">
      <w:pPr>
        <w:pStyle w:val="ListParagraph"/>
        <w:numPr>
          <w:ilvl w:val="0"/>
          <w:numId w:val="43"/>
        </w:numPr>
        <w:spacing w:line="360" w:lineRule="auto"/>
        <w:ind w:left="851" w:hanging="425"/>
        <w:jc w:val="both"/>
        <w:rPr>
          <w:sz w:val="24"/>
          <w:szCs w:val="24"/>
        </w:rPr>
      </w:pPr>
      <w:r w:rsidRPr="009A1D50">
        <w:rPr>
          <w:sz w:val="24"/>
          <w:szCs w:val="24"/>
        </w:rPr>
        <w:t>Adanya pembaharuan atau pembelian terhadap bahan pustaka atau koleksi yang baru yang sifatnya dapat meningkatkan dan memberikan informasi yang baru bagi pemustaka.</w:t>
      </w:r>
    </w:p>
    <w:p w:rsidR="00A7182A" w:rsidRDefault="00100B84" w:rsidP="0081182D">
      <w:pPr>
        <w:pStyle w:val="ListParagraph"/>
        <w:numPr>
          <w:ilvl w:val="0"/>
          <w:numId w:val="43"/>
        </w:numPr>
        <w:spacing w:line="360" w:lineRule="auto"/>
        <w:ind w:left="851" w:hanging="425"/>
        <w:jc w:val="both"/>
        <w:rPr>
          <w:sz w:val="24"/>
          <w:szCs w:val="24"/>
        </w:rPr>
      </w:pPr>
      <w:r w:rsidRPr="0081182D">
        <w:rPr>
          <w:sz w:val="24"/>
          <w:szCs w:val="24"/>
        </w:rPr>
        <w:lastRenderedPageBreak/>
        <w:t>Meningkatkan komunikasi yang lebih baik seperti keramahan terhadap pemustaka, terutama pada bagian pelayanan sirkulasi. Sehingga pemustaka tidak merasa canggung atau pun takut dalam meminta informasi bahan pustaka.</w:t>
      </w:r>
    </w:p>
    <w:p w:rsidR="003679D7" w:rsidRDefault="003679D7" w:rsidP="003679D7">
      <w:pPr>
        <w:spacing w:line="360" w:lineRule="auto"/>
        <w:jc w:val="both"/>
        <w:rPr>
          <w:sz w:val="24"/>
          <w:szCs w:val="24"/>
        </w:rPr>
      </w:pPr>
    </w:p>
    <w:p w:rsidR="003679D7" w:rsidRDefault="003679D7" w:rsidP="003679D7">
      <w:pPr>
        <w:spacing w:line="360" w:lineRule="auto"/>
        <w:jc w:val="both"/>
        <w:rPr>
          <w:sz w:val="24"/>
          <w:szCs w:val="24"/>
        </w:rPr>
      </w:pPr>
    </w:p>
    <w:p w:rsidR="003679D7" w:rsidRDefault="003679D7" w:rsidP="003679D7">
      <w:pPr>
        <w:spacing w:line="360" w:lineRule="auto"/>
        <w:jc w:val="both"/>
        <w:rPr>
          <w:sz w:val="24"/>
          <w:szCs w:val="24"/>
        </w:rPr>
      </w:pPr>
    </w:p>
    <w:p w:rsidR="003679D7" w:rsidRDefault="003679D7" w:rsidP="003679D7">
      <w:pPr>
        <w:spacing w:line="360" w:lineRule="auto"/>
        <w:jc w:val="both"/>
        <w:rPr>
          <w:sz w:val="24"/>
          <w:szCs w:val="24"/>
        </w:rPr>
      </w:pPr>
    </w:p>
    <w:p w:rsidR="003679D7" w:rsidRDefault="003679D7" w:rsidP="003679D7">
      <w:pPr>
        <w:spacing w:line="360" w:lineRule="auto"/>
        <w:jc w:val="both"/>
        <w:rPr>
          <w:sz w:val="24"/>
          <w:szCs w:val="24"/>
        </w:rPr>
      </w:pPr>
    </w:p>
    <w:p w:rsidR="003679D7" w:rsidRDefault="003679D7" w:rsidP="003679D7">
      <w:pPr>
        <w:spacing w:line="360" w:lineRule="auto"/>
        <w:jc w:val="both"/>
        <w:rPr>
          <w:sz w:val="24"/>
          <w:szCs w:val="24"/>
        </w:rPr>
      </w:pPr>
    </w:p>
    <w:p w:rsidR="003679D7" w:rsidRDefault="003679D7" w:rsidP="003679D7">
      <w:pPr>
        <w:spacing w:line="360" w:lineRule="auto"/>
        <w:jc w:val="both"/>
        <w:rPr>
          <w:sz w:val="24"/>
          <w:szCs w:val="24"/>
        </w:rPr>
      </w:pPr>
    </w:p>
    <w:p w:rsidR="003679D7" w:rsidRDefault="003679D7" w:rsidP="003679D7">
      <w:pPr>
        <w:spacing w:line="360" w:lineRule="auto"/>
        <w:jc w:val="both"/>
        <w:rPr>
          <w:sz w:val="24"/>
          <w:szCs w:val="24"/>
        </w:rPr>
      </w:pPr>
    </w:p>
    <w:p w:rsidR="003679D7" w:rsidRDefault="003679D7" w:rsidP="003679D7">
      <w:pPr>
        <w:spacing w:line="360" w:lineRule="auto"/>
        <w:jc w:val="both"/>
        <w:rPr>
          <w:sz w:val="24"/>
          <w:szCs w:val="24"/>
        </w:rPr>
      </w:pPr>
    </w:p>
    <w:p w:rsidR="003679D7" w:rsidRDefault="003679D7" w:rsidP="003679D7">
      <w:pPr>
        <w:spacing w:line="360" w:lineRule="auto"/>
        <w:jc w:val="both"/>
        <w:rPr>
          <w:sz w:val="24"/>
          <w:szCs w:val="24"/>
        </w:rPr>
      </w:pPr>
    </w:p>
    <w:p w:rsidR="003679D7" w:rsidRDefault="003679D7" w:rsidP="003679D7">
      <w:pPr>
        <w:spacing w:line="360" w:lineRule="auto"/>
        <w:jc w:val="both"/>
        <w:rPr>
          <w:sz w:val="24"/>
          <w:szCs w:val="24"/>
        </w:rPr>
      </w:pPr>
    </w:p>
    <w:p w:rsidR="003679D7" w:rsidRDefault="003679D7" w:rsidP="003679D7">
      <w:pPr>
        <w:spacing w:line="360" w:lineRule="auto"/>
        <w:jc w:val="both"/>
        <w:rPr>
          <w:sz w:val="24"/>
          <w:szCs w:val="24"/>
        </w:rPr>
      </w:pPr>
    </w:p>
    <w:p w:rsidR="003679D7" w:rsidRDefault="003679D7" w:rsidP="003679D7">
      <w:pPr>
        <w:spacing w:line="360" w:lineRule="auto"/>
        <w:jc w:val="both"/>
        <w:rPr>
          <w:sz w:val="24"/>
          <w:szCs w:val="24"/>
        </w:rPr>
      </w:pPr>
    </w:p>
    <w:p w:rsidR="003679D7" w:rsidRDefault="003679D7" w:rsidP="003679D7">
      <w:pPr>
        <w:spacing w:line="360" w:lineRule="auto"/>
        <w:jc w:val="both"/>
        <w:rPr>
          <w:sz w:val="24"/>
          <w:szCs w:val="24"/>
        </w:rPr>
      </w:pPr>
    </w:p>
    <w:p w:rsidR="003679D7" w:rsidRDefault="003679D7" w:rsidP="003679D7">
      <w:pPr>
        <w:spacing w:line="360" w:lineRule="auto"/>
        <w:jc w:val="both"/>
        <w:rPr>
          <w:sz w:val="24"/>
          <w:szCs w:val="24"/>
        </w:rPr>
      </w:pPr>
    </w:p>
    <w:p w:rsidR="003679D7" w:rsidRDefault="003679D7" w:rsidP="003679D7">
      <w:pPr>
        <w:spacing w:line="360" w:lineRule="auto"/>
        <w:jc w:val="both"/>
        <w:rPr>
          <w:sz w:val="24"/>
          <w:szCs w:val="24"/>
        </w:rPr>
      </w:pPr>
    </w:p>
    <w:p w:rsidR="003679D7" w:rsidRDefault="003679D7" w:rsidP="003679D7">
      <w:pPr>
        <w:spacing w:line="360" w:lineRule="auto"/>
        <w:jc w:val="both"/>
        <w:rPr>
          <w:sz w:val="24"/>
          <w:szCs w:val="24"/>
        </w:rPr>
      </w:pPr>
    </w:p>
    <w:p w:rsidR="003679D7" w:rsidRDefault="003679D7" w:rsidP="003679D7">
      <w:pPr>
        <w:spacing w:line="360" w:lineRule="auto"/>
        <w:jc w:val="both"/>
        <w:rPr>
          <w:sz w:val="24"/>
          <w:szCs w:val="24"/>
        </w:rPr>
      </w:pPr>
    </w:p>
    <w:p w:rsidR="003679D7" w:rsidRDefault="003679D7" w:rsidP="003679D7">
      <w:pPr>
        <w:spacing w:line="360" w:lineRule="auto"/>
        <w:jc w:val="both"/>
        <w:rPr>
          <w:sz w:val="24"/>
          <w:szCs w:val="24"/>
        </w:rPr>
      </w:pPr>
    </w:p>
    <w:p w:rsidR="003679D7" w:rsidRDefault="003679D7" w:rsidP="003679D7">
      <w:pPr>
        <w:spacing w:line="360" w:lineRule="auto"/>
        <w:jc w:val="both"/>
        <w:rPr>
          <w:sz w:val="24"/>
          <w:szCs w:val="24"/>
        </w:rPr>
      </w:pPr>
    </w:p>
    <w:p w:rsidR="003679D7" w:rsidRDefault="003679D7" w:rsidP="003679D7">
      <w:pPr>
        <w:spacing w:line="360" w:lineRule="auto"/>
        <w:jc w:val="both"/>
        <w:rPr>
          <w:sz w:val="24"/>
          <w:szCs w:val="24"/>
        </w:rPr>
      </w:pPr>
    </w:p>
    <w:p w:rsidR="003679D7" w:rsidRDefault="003679D7" w:rsidP="003679D7">
      <w:pPr>
        <w:spacing w:line="360" w:lineRule="auto"/>
        <w:jc w:val="both"/>
        <w:rPr>
          <w:sz w:val="24"/>
          <w:szCs w:val="24"/>
        </w:rPr>
      </w:pPr>
    </w:p>
    <w:p w:rsidR="003679D7" w:rsidRDefault="003679D7" w:rsidP="003679D7">
      <w:pPr>
        <w:spacing w:line="360" w:lineRule="auto"/>
        <w:jc w:val="both"/>
        <w:rPr>
          <w:sz w:val="24"/>
          <w:szCs w:val="24"/>
        </w:rPr>
      </w:pPr>
    </w:p>
    <w:p w:rsidR="003679D7" w:rsidRDefault="003679D7" w:rsidP="003679D7">
      <w:pPr>
        <w:spacing w:line="360" w:lineRule="auto"/>
        <w:jc w:val="both"/>
        <w:rPr>
          <w:sz w:val="24"/>
          <w:szCs w:val="24"/>
        </w:rPr>
      </w:pPr>
    </w:p>
    <w:p w:rsidR="003679D7" w:rsidRDefault="003679D7" w:rsidP="003679D7">
      <w:pPr>
        <w:spacing w:line="360" w:lineRule="auto"/>
        <w:jc w:val="both"/>
        <w:rPr>
          <w:sz w:val="24"/>
          <w:szCs w:val="24"/>
        </w:rPr>
      </w:pPr>
    </w:p>
    <w:p w:rsidR="003679D7" w:rsidRDefault="003679D7" w:rsidP="003679D7">
      <w:pPr>
        <w:spacing w:line="360" w:lineRule="auto"/>
        <w:jc w:val="both"/>
        <w:rPr>
          <w:sz w:val="24"/>
          <w:szCs w:val="24"/>
        </w:rPr>
      </w:pPr>
    </w:p>
    <w:p w:rsidR="003679D7" w:rsidRDefault="003679D7" w:rsidP="003679D7">
      <w:pPr>
        <w:spacing w:line="360" w:lineRule="auto"/>
        <w:jc w:val="both"/>
        <w:rPr>
          <w:sz w:val="24"/>
          <w:szCs w:val="24"/>
        </w:rPr>
      </w:pPr>
    </w:p>
    <w:p w:rsidR="003679D7" w:rsidRDefault="003679D7" w:rsidP="003679D7">
      <w:pPr>
        <w:spacing w:line="360" w:lineRule="auto"/>
        <w:jc w:val="both"/>
        <w:rPr>
          <w:sz w:val="24"/>
          <w:szCs w:val="24"/>
        </w:rPr>
      </w:pPr>
    </w:p>
    <w:p w:rsidR="003679D7" w:rsidRDefault="003679D7" w:rsidP="003679D7">
      <w:pPr>
        <w:spacing w:line="360" w:lineRule="auto"/>
        <w:jc w:val="both"/>
        <w:rPr>
          <w:sz w:val="24"/>
          <w:szCs w:val="24"/>
        </w:rPr>
      </w:pPr>
    </w:p>
    <w:p w:rsidR="003679D7" w:rsidRDefault="003679D7" w:rsidP="003679D7">
      <w:pPr>
        <w:spacing w:line="360" w:lineRule="auto"/>
        <w:jc w:val="both"/>
        <w:rPr>
          <w:sz w:val="24"/>
          <w:szCs w:val="24"/>
        </w:rPr>
      </w:pPr>
    </w:p>
    <w:p w:rsidR="008444A5" w:rsidRDefault="008444A5" w:rsidP="00704F26">
      <w:pPr>
        <w:pStyle w:val="Heading1"/>
        <w:numPr>
          <w:ilvl w:val="0"/>
          <w:numId w:val="0"/>
        </w:numPr>
        <w:spacing w:line="720" w:lineRule="auto"/>
        <w:jc w:val="center"/>
        <w:rPr>
          <w:rFonts w:ascii="Times New Roman" w:hAnsi="Times New Roman" w:cs="Times New Roman"/>
          <w:sz w:val="24"/>
        </w:rPr>
        <w:sectPr w:rsidR="008444A5" w:rsidSect="008444A5">
          <w:pgSz w:w="11907" w:h="16840" w:code="9"/>
          <w:pgMar w:top="1701" w:right="1418" w:bottom="1418" w:left="1701" w:header="851" w:footer="851" w:gutter="0"/>
          <w:cols w:space="720"/>
          <w:titlePg/>
          <w:docGrid w:linePitch="272"/>
        </w:sectPr>
      </w:pPr>
    </w:p>
    <w:p w:rsidR="00127347" w:rsidRDefault="00704F26" w:rsidP="00704F26">
      <w:pPr>
        <w:pStyle w:val="Heading1"/>
        <w:numPr>
          <w:ilvl w:val="0"/>
          <w:numId w:val="0"/>
        </w:numPr>
        <w:spacing w:line="720" w:lineRule="auto"/>
        <w:jc w:val="center"/>
        <w:rPr>
          <w:rFonts w:ascii="Times New Roman" w:hAnsi="Times New Roman" w:cs="Times New Roman"/>
          <w:sz w:val="24"/>
        </w:rPr>
      </w:pPr>
      <w:r w:rsidRPr="00704F26">
        <w:rPr>
          <w:rFonts w:ascii="Times New Roman" w:hAnsi="Times New Roman" w:cs="Times New Roman"/>
          <w:sz w:val="24"/>
        </w:rPr>
        <w:lastRenderedPageBreak/>
        <w:t>DAFTAR PUSTAKA</w:t>
      </w:r>
    </w:p>
    <w:p w:rsidR="00334368" w:rsidRDefault="00334368" w:rsidP="00704F26">
      <w:pPr>
        <w:spacing w:line="360" w:lineRule="auto"/>
        <w:ind w:left="851" w:hanging="851"/>
        <w:rPr>
          <w:rStyle w:val="markedcontent"/>
          <w:rFonts w:eastAsiaTheme="majorEastAsia"/>
          <w:sz w:val="24"/>
          <w:szCs w:val="30"/>
        </w:rPr>
      </w:pPr>
      <w:r>
        <w:rPr>
          <w:rStyle w:val="markedcontent"/>
          <w:rFonts w:eastAsiaTheme="majorEastAsia"/>
          <w:sz w:val="24"/>
          <w:szCs w:val="30"/>
        </w:rPr>
        <w:t>Panduan Laporan PKL Prodi D3 Perpustakaan Fakultas Ilmu dan Sosial dan Ilmu Politik Unuversitas Muhammadiyah Mataram.</w:t>
      </w:r>
    </w:p>
    <w:p w:rsidR="00704F26" w:rsidRDefault="00704F26" w:rsidP="00704F26">
      <w:pPr>
        <w:spacing w:line="360" w:lineRule="auto"/>
        <w:ind w:left="851" w:hanging="851"/>
        <w:rPr>
          <w:sz w:val="16"/>
        </w:rPr>
      </w:pPr>
      <w:r w:rsidRPr="00704F26">
        <w:rPr>
          <w:rStyle w:val="markedcontent"/>
          <w:rFonts w:eastAsiaTheme="majorEastAsia"/>
          <w:sz w:val="24"/>
          <w:szCs w:val="30"/>
        </w:rPr>
        <w:t>Sutarno NS. T</w:t>
      </w:r>
      <w:r w:rsidRPr="00704F26">
        <w:rPr>
          <w:rStyle w:val="markedcontent"/>
          <w:rFonts w:eastAsiaTheme="majorEastAsia"/>
          <w:i/>
          <w:sz w:val="24"/>
          <w:szCs w:val="30"/>
        </w:rPr>
        <w:t>angung Jawab Perpustakaan : Dalam mengembangkan masyarakat</w:t>
      </w:r>
      <w:r w:rsidRPr="00704F26">
        <w:rPr>
          <w:i/>
          <w:sz w:val="16"/>
        </w:rPr>
        <w:br/>
      </w:r>
      <w:r w:rsidRPr="00704F26">
        <w:rPr>
          <w:rStyle w:val="markedcontent"/>
          <w:rFonts w:eastAsiaTheme="majorEastAsia"/>
          <w:i/>
          <w:sz w:val="24"/>
          <w:szCs w:val="30"/>
        </w:rPr>
        <w:t>informasi.</w:t>
      </w:r>
      <w:r w:rsidRPr="00704F26">
        <w:rPr>
          <w:rStyle w:val="markedcontent"/>
          <w:rFonts w:eastAsiaTheme="majorEastAsia"/>
          <w:sz w:val="24"/>
          <w:szCs w:val="30"/>
        </w:rPr>
        <w:t xml:space="preserve"> Jakarta: Panta Rei, 2005</w:t>
      </w:r>
    </w:p>
    <w:p w:rsidR="00704F26" w:rsidRDefault="00704F26" w:rsidP="00704F26">
      <w:pPr>
        <w:spacing w:line="360" w:lineRule="auto"/>
        <w:ind w:left="851" w:hanging="851"/>
        <w:rPr>
          <w:rStyle w:val="markedcontent"/>
          <w:rFonts w:ascii="Arial" w:eastAsiaTheme="majorEastAsia" w:hAnsi="Arial" w:cs="Arial"/>
        </w:rPr>
      </w:pPr>
      <w:r w:rsidRPr="00704F26">
        <w:rPr>
          <w:rStyle w:val="markedcontent"/>
          <w:rFonts w:eastAsiaTheme="majorEastAsia"/>
          <w:sz w:val="24"/>
          <w:szCs w:val="30"/>
        </w:rPr>
        <w:t xml:space="preserve">Sutarno NS. </w:t>
      </w:r>
      <w:r w:rsidRPr="00704F26">
        <w:rPr>
          <w:rStyle w:val="markedcontent"/>
          <w:rFonts w:eastAsiaTheme="majorEastAsia"/>
          <w:i/>
          <w:sz w:val="24"/>
          <w:szCs w:val="30"/>
        </w:rPr>
        <w:t xml:space="preserve">Manajemen </w:t>
      </w:r>
      <w:proofErr w:type="gramStart"/>
      <w:r w:rsidRPr="00704F26">
        <w:rPr>
          <w:rStyle w:val="markedcontent"/>
          <w:rFonts w:eastAsiaTheme="majorEastAsia"/>
          <w:i/>
          <w:sz w:val="24"/>
          <w:szCs w:val="30"/>
        </w:rPr>
        <w:t>Perpustakaan :</w:t>
      </w:r>
      <w:proofErr w:type="gramEnd"/>
      <w:r w:rsidRPr="00704F26">
        <w:rPr>
          <w:rStyle w:val="markedcontent"/>
          <w:rFonts w:eastAsiaTheme="majorEastAsia"/>
          <w:i/>
          <w:sz w:val="24"/>
          <w:szCs w:val="30"/>
        </w:rPr>
        <w:t xml:space="preserve"> suatu pendekatan praktis.</w:t>
      </w:r>
      <w:r w:rsidRPr="00704F26">
        <w:rPr>
          <w:rStyle w:val="markedcontent"/>
          <w:rFonts w:eastAsiaTheme="majorEastAsia"/>
          <w:sz w:val="24"/>
          <w:szCs w:val="30"/>
        </w:rPr>
        <w:t xml:space="preserve"> Jakarta:</w:t>
      </w:r>
      <w:r w:rsidRPr="00704F26">
        <w:rPr>
          <w:sz w:val="16"/>
        </w:rPr>
        <w:br/>
      </w:r>
      <w:r w:rsidRPr="00704F26">
        <w:rPr>
          <w:rStyle w:val="markedcontent"/>
          <w:rFonts w:eastAsiaTheme="majorEastAsia"/>
          <w:sz w:val="24"/>
          <w:szCs w:val="30"/>
        </w:rPr>
        <w:t>Sagung Seto, 2006.</w:t>
      </w:r>
      <w:r w:rsidRPr="00704F26">
        <w:rPr>
          <w:rStyle w:val="Heading1Char"/>
          <w:rFonts w:ascii="Arial" w:hAnsi="Arial" w:cs="Arial"/>
        </w:rPr>
        <w:t xml:space="preserve"> </w:t>
      </w:r>
    </w:p>
    <w:p w:rsidR="00704F26" w:rsidRDefault="00704F26" w:rsidP="00704F26">
      <w:pPr>
        <w:spacing w:line="360" w:lineRule="auto"/>
        <w:ind w:left="851" w:hanging="851"/>
        <w:rPr>
          <w:rStyle w:val="markedcontent"/>
          <w:rFonts w:eastAsiaTheme="majorEastAsia"/>
          <w:sz w:val="24"/>
          <w:szCs w:val="30"/>
        </w:rPr>
      </w:pPr>
      <w:r w:rsidRPr="00704F26">
        <w:rPr>
          <w:rStyle w:val="markedcontent"/>
          <w:rFonts w:eastAsiaTheme="majorEastAsia"/>
          <w:sz w:val="24"/>
          <w:szCs w:val="30"/>
        </w:rPr>
        <w:t>Sutarno NS. Perpustakaan dan Masyarakat. Jakarta: Yayasan Obor Indonesia,</w:t>
      </w:r>
      <w:r w:rsidRPr="00704F26">
        <w:rPr>
          <w:sz w:val="16"/>
        </w:rPr>
        <w:br/>
      </w:r>
      <w:r w:rsidRPr="00704F26">
        <w:rPr>
          <w:rStyle w:val="markedcontent"/>
          <w:rFonts w:eastAsiaTheme="majorEastAsia"/>
          <w:sz w:val="24"/>
          <w:szCs w:val="30"/>
        </w:rPr>
        <w:t>2003.</w:t>
      </w:r>
    </w:p>
    <w:p w:rsidR="00334368" w:rsidRDefault="00334368" w:rsidP="00704F26">
      <w:pPr>
        <w:spacing w:line="360" w:lineRule="auto"/>
        <w:ind w:left="851" w:hanging="851"/>
        <w:rPr>
          <w:rStyle w:val="markedcontent"/>
          <w:rFonts w:eastAsiaTheme="majorEastAsia"/>
          <w:sz w:val="24"/>
          <w:szCs w:val="30"/>
        </w:rPr>
      </w:pPr>
    </w:p>
    <w:p w:rsidR="002E104D" w:rsidRDefault="002E104D" w:rsidP="00704F26">
      <w:pPr>
        <w:spacing w:line="360" w:lineRule="auto"/>
        <w:ind w:left="851" w:hanging="851"/>
        <w:rPr>
          <w:rStyle w:val="markedcontent"/>
          <w:rFonts w:eastAsiaTheme="majorEastAsia"/>
          <w:sz w:val="24"/>
          <w:szCs w:val="30"/>
        </w:rPr>
      </w:pPr>
    </w:p>
    <w:p w:rsidR="002E104D" w:rsidRDefault="002E104D" w:rsidP="00704F26">
      <w:pPr>
        <w:spacing w:line="360" w:lineRule="auto"/>
        <w:ind w:left="851" w:hanging="851"/>
        <w:rPr>
          <w:rStyle w:val="markedcontent"/>
          <w:rFonts w:eastAsiaTheme="majorEastAsia"/>
          <w:sz w:val="24"/>
          <w:szCs w:val="30"/>
        </w:rPr>
      </w:pPr>
    </w:p>
    <w:p w:rsidR="002E104D" w:rsidRDefault="002E104D" w:rsidP="00704F26">
      <w:pPr>
        <w:spacing w:line="360" w:lineRule="auto"/>
        <w:ind w:left="851" w:hanging="851"/>
        <w:rPr>
          <w:rStyle w:val="markedcontent"/>
          <w:rFonts w:eastAsiaTheme="majorEastAsia"/>
          <w:sz w:val="24"/>
          <w:szCs w:val="30"/>
        </w:rPr>
      </w:pPr>
    </w:p>
    <w:p w:rsidR="002E104D" w:rsidRDefault="002E104D" w:rsidP="00704F26">
      <w:pPr>
        <w:spacing w:line="360" w:lineRule="auto"/>
        <w:ind w:left="851" w:hanging="851"/>
        <w:rPr>
          <w:rStyle w:val="markedcontent"/>
          <w:rFonts w:eastAsiaTheme="majorEastAsia"/>
          <w:sz w:val="24"/>
          <w:szCs w:val="30"/>
        </w:rPr>
      </w:pPr>
    </w:p>
    <w:p w:rsidR="002E104D" w:rsidRDefault="002E104D" w:rsidP="00704F26">
      <w:pPr>
        <w:spacing w:line="360" w:lineRule="auto"/>
        <w:ind w:left="851" w:hanging="851"/>
        <w:rPr>
          <w:rStyle w:val="markedcontent"/>
          <w:rFonts w:eastAsiaTheme="majorEastAsia"/>
          <w:sz w:val="24"/>
          <w:szCs w:val="30"/>
        </w:rPr>
      </w:pPr>
    </w:p>
    <w:p w:rsidR="002E104D" w:rsidRDefault="002E104D" w:rsidP="00704F26">
      <w:pPr>
        <w:spacing w:line="360" w:lineRule="auto"/>
        <w:ind w:left="851" w:hanging="851"/>
        <w:rPr>
          <w:rStyle w:val="markedcontent"/>
          <w:rFonts w:eastAsiaTheme="majorEastAsia"/>
          <w:sz w:val="24"/>
          <w:szCs w:val="30"/>
        </w:rPr>
      </w:pPr>
    </w:p>
    <w:p w:rsidR="002E104D" w:rsidRDefault="002E104D" w:rsidP="00704F26">
      <w:pPr>
        <w:spacing w:line="360" w:lineRule="auto"/>
        <w:ind w:left="851" w:hanging="851"/>
        <w:rPr>
          <w:rStyle w:val="markedcontent"/>
          <w:rFonts w:eastAsiaTheme="majorEastAsia"/>
          <w:sz w:val="24"/>
          <w:szCs w:val="30"/>
        </w:rPr>
      </w:pPr>
    </w:p>
    <w:p w:rsidR="002E104D" w:rsidRDefault="002E104D" w:rsidP="00704F26">
      <w:pPr>
        <w:spacing w:line="360" w:lineRule="auto"/>
        <w:ind w:left="851" w:hanging="851"/>
        <w:rPr>
          <w:rStyle w:val="markedcontent"/>
          <w:rFonts w:eastAsiaTheme="majorEastAsia"/>
          <w:sz w:val="24"/>
          <w:szCs w:val="30"/>
        </w:rPr>
      </w:pPr>
    </w:p>
    <w:p w:rsidR="002E104D" w:rsidRDefault="002E104D" w:rsidP="00704F26">
      <w:pPr>
        <w:spacing w:line="360" w:lineRule="auto"/>
        <w:ind w:left="851" w:hanging="851"/>
        <w:rPr>
          <w:rStyle w:val="markedcontent"/>
          <w:rFonts w:eastAsiaTheme="majorEastAsia"/>
          <w:sz w:val="24"/>
          <w:szCs w:val="30"/>
        </w:rPr>
      </w:pPr>
    </w:p>
    <w:p w:rsidR="002E104D" w:rsidRDefault="002E104D" w:rsidP="00704F26">
      <w:pPr>
        <w:spacing w:line="360" w:lineRule="auto"/>
        <w:ind w:left="851" w:hanging="851"/>
        <w:rPr>
          <w:rStyle w:val="markedcontent"/>
          <w:rFonts w:eastAsiaTheme="majorEastAsia"/>
          <w:sz w:val="24"/>
          <w:szCs w:val="30"/>
        </w:rPr>
      </w:pPr>
    </w:p>
    <w:p w:rsidR="002E104D" w:rsidRDefault="002E104D" w:rsidP="00704F26">
      <w:pPr>
        <w:spacing w:line="360" w:lineRule="auto"/>
        <w:ind w:left="851" w:hanging="851"/>
        <w:rPr>
          <w:rStyle w:val="markedcontent"/>
          <w:rFonts w:eastAsiaTheme="majorEastAsia"/>
          <w:sz w:val="24"/>
          <w:szCs w:val="30"/>
        </w:rPr>
      </w:pPr>
    </w:p>
    <w:p w:rsidR="002E104D" w:rsidRDefault="002E104D" w:rsidP="00704F26">
      <w:pPr>
        <w:spacing w:line="360" w:lineRule="auto"/>
        <w:ind w:left="851" w:hanging="851"/>
        <w:rPr>
          <w:rStyle w:val="markedcontent"/>
          <w:rFonts w:eastAsiaTheme="majorEastAsia"/>
          <w:sz w:val="24"/>
          <w:szCs w:val="30"/>
        </w:rPr>
      </w:pPr>
    </w:p>
    <w:p w:rsidR="002E104D" w:rsidRDefault="002E104D" w:rsidP="00704F26">
      <w:pPr>
        <w:spacing w:line="360" w:lineRule="auto"/>
        <w:ind w:left="851" w:hanging="851"/>
        <w:rPr>
          <w:rStyle w:val="markedcontent"/>
          <w:rFonts w:eastAsiaTheme="majorEastAsia"/>
          <w:sz w:val="24"/>
          <w:szCs w:val="30"/>
        </w:rPr>
      </w:pPr>
    </w:p>
    <w:p w:rsidR="002E104D" w:rsidRDefault="002E104D" w:rsidP="00704F26">
      <w:pPr>
        <w:spacing w:line="360" w:lineRule="auto"/>
        <w:ind w:left="851" w:hanging="851"/>
        <w:rPr>
          <w:rStyle w:val="markedcontent"/>
          <w:rFonts w:eastAsiaTheme="majorEastAsia"/>
          <w:sz w:val="24"/>
          <w:szCs w:val="30"/>
        </w:rPr>
      </w:pPr>
    </w:p>
    <w:p w:rsidR="002E104D" w:rsidRDefault="002E104D" w:rsidP="00704F26">
      <w:pPr>
        <w:spacing w:line="360" w:lineRule="auto"/>
        <w:ind w:left="851" w:hanging="851"/>
        <w:rPr>
          <w:rStyle w:val="markedcontent"/>
          <w:rFonts w:eastAsiaTheme="majorEastAsia"/>
          <w:sz w:val="24"/>
          <w:szCs w:val="30"/>
        </w:rPr>
      </w:pPr>
    </w:p>
    <w:p w:rsidR="002E104D" w:rsidRDefault="002E104D" w:rsidP="00704F26">
      <w:pPr>
        <w:spacing w:line="360" w:lineRule="auto"/>
        <w:ind w:left="851" w:hanging="851"/>
        <w:rPr>
          <w:rStyle w:val="markedcontent"/>
          <w:rFonts w:eastAsiaTheme="majorEastAsia"/>
          <w:sz w:val="24"/>
          <w:szCs w:val="30"/>
        </w:rPr>
      </w:pPr>
    </w:p>
    <w:p w:rsidR="002E104D" w:rsidRDefault="002E104D" w:rsidP="00704F26">
      <w:pPr>
        <w:spacing w:line="360" w:lineRule="auto"/>
        <w:ind w:left="851" w:hanging="851"/>
        <w:rPr>
          <w:rStyle w:val="markedcontent"/>
          <w:rFonts w:eastAsiaTheme="majorEastAsia"/>
          <w:sz w:val="24"/>
          <w:szCs w:val="30"/>
        </w:rPr>
      </w:pPr>
    </w:p>
    <w:p w:rsidR="002E104D" w:rsidRDefault="002E104D" w:rsidP="00704F26">
      <w:pPr>
        <w:spacing w:line="360" w:lineRule="auto"/>
        <w:ind w:left="851" w:hanging="851"/>
        <w:rPr>
          <w:rStyle w:val="markedcontent"/>
          <w:rFonts w:eastAsiaTheme="majorEastAsia"/>
          <w:sz w:val="24"/>
          <w:szCs w:val="30"/>
        </w:rPr>
      </w:pPr>
    </w:p>
    <w:p w:rsidR="002E104D" w:rsidRDefault="002E104D" w:rsidP="00704F26">
      <w:pPr>
        <w:spacing w:line="360" w:lineRule="auto"/>
        <w:ind w:left="851" w:hanging="851"/>
        <w:rPr>
          <w:rStyle w:val="markedcontent"/>
          <w:rFonts w:eastAsiaTheme="majorEastAsia"/>
          <w:sz w:val="24"/>
          <w:szCs w:val="30"/>
        </w:rPr>
      </w:pPr>
    </w:p>
    <w:p w:rsidR="002E104D" w:rsidRDefault="002E104D" w:rsidP="00334368">
      <w:pPr>
        <w:spacing w:line="360" w:lineRule="auto"/>
        <w:rPr>
          <w:rStyle w:val="markedcontent"/>
          <w:rFonts w:eastAsiaTheme="majorEastAsia"/>
          <w:sz w:val="24"/>
          <w:szCs w:val="30"/>
        </w:rPr>
      </w:pPr>
    </w:p>
    <w:p w:rsidR="00E94879" w:rsidRDefault="00E94879" w:rsidP="00494CA6">
      <w:pPr>
        <w:pStyle w:val="Heading1"/>
        <w:numPr>
          <w:ilvl w:val="0"/>
          <w:numId w:val="0"/>
        </w:numPr>
        <w:jc w:val="center"/>
        <w:rPr>
          <w:rStyle w:val="markedcontent"/>
          <w:sz w:val="24"/>
          <w:szCs w:val="30"/>
        </w:rPr>
        <w:sectPr w:rsidR="00E94879" w:rsidSect="008444A5">
          <w:pgSz w:w="11907" w:h="16840" w:code="9"/>
          <w:pgMar w:top="1701" w:right="1418" w:bottom="1418" w:left="1701" w:header="851" w:footer="851" w:gutter="0"/>
          <w:cols w:space="720"/>
          <w:titlePg/>
          <w:docGrid w:linePitch="272"/>
        </w:sectPr>
      </w:pPr>
    </w:p>
    <w:p w:rsidR="00494CA6" w:rsidRPr="00494CA6" w:rsidRDefault="00494CA6" w:rsidP="00494CA6">
      <w:pPr>
        <w:pStyle w:val="Heading1"/>
        <w:numPr>
          <w:ilvl w:val="0"/>
          <w:numId w:val="0"/>
        </w:numPr>
        <w:jc w:val="center"/>
        <w:rPr>
          <w:rStyle w:val="markedcontent"/>
          <w:sz w:val="24"/>
          <w:szCs w:val="30"/>
        </w:rPr>
      </w:pPr>
      <w:r w:rsidRPr="00494CA6">
        <w:rPr>
          <w:rStyle w:val="markedcontent"/>
          <w:sz w:val="24"/>
          <w:szCs w:val="30"/>
        </w:rPr>
        <w:lastRenderedPageBreak/>
        <w:t>LAMPIRAN</w:t>
      </w:r>
    </w:p>
    <w:p w:rsidR="00494CA6" w:rsidRDefault="00494CA6" w:rsidP="00494CA6">
      <w:pPr>
        <w:rPr>
          <w:rFonts w:eastAsiaTheme="majorEastAsia"/>
        </w:rPr>
      </w:pPr>
    </w:p>
    <w:p w:rsidR="00A83913" w:rsidRDefault="00A83913" w:rsidP="00494CA6">
      <w:pPr>
        <w:rPr>
          <w:rFonts w:eastAsiaTheme="majorEastAsia"/>
        </w:rPr>
      </w:pPr>
    </w:p>
    <w:p w:rsidR="00494CA6" w:rsidRPr="00A83913" w:rsidRDefault="00A83913" w:rsidP="00494CA6">
      <w:pPr>
        <w:rPr>
          <w:rFonts w:eastAsiaTheme="majorEastAsia"/>
          <w:sz w:val="24"/>
        </w:rPr>
      </w:pPr>
      <w:r w:rsidRPr="00A83913">
        <w:rPr>
          <w:rFonts w:eastAsiaTheme="majorEastAsia"/>
          <w:sz w:val="24"/>
        </w:rPr>
        <w:t>Lampiran 1. Catatan Aktivitas Mahasiswa</w:t>
      </w:r>
      <w:r w:rsidR="004D0838">
        <w:rPr>
          <w:rFonts w:eastAsiaTheme="majorEastAsia"/>
          <w:sz w:val="24"/>
        </w:rPr>
        <w:t xml:space="preserve"> PKL</w:t>
      </w:r>
    </w:p>
    <w:p w:rsidR="003B7DFC" w:rsidRDefault="003B7DFC" w:rsidP="00704F26">
      <w:pPr>
        <w:spacing w:line="360" w:lineRule="auto"/>
        <w:ind w:left="851" w:hanging="851"/>
        <w:rPr>
          <w:noProof/>
          <w:sz w:val="16"/>
        </w:rPr>
      </w:pPr>
    </w:p>
    <w:p w:rsidR="003B7DFC" w:rsidRDefault="003B7DFC" w:rsidP="00704F26">
      <w:pPr>
        <w:spacing w:line="360" w:lineRule="auto"/>
        <w:ind w:left="851" w:hanging="851"/>
        <w:rPr>
          <w:noProof/>
          <w:sz w:val="16"/>
        </w:rPr>
      </w:pPr>
    </w:p>
    <w:p w:rsidR="003B7DFC" w:rsidRDefault="005E273B" w:rsidP="00704F26">
      <w:pPr>
        <w:spacing w:line="360" w:lineRule="auto"/>
        <w:ind w:left="851" w:hanging="851"/>
        <w:rPr>
          <w:sz w:val="16"/>
        </w:rPr>
      </w:pPr>
      <w:r w:rsidRPr="00D701C4">
        <w:rPr>
          <w:noProof/>
          <w:sz w:val="16"/>
        </w:rPr>
        <w:drawing>
          <wp:anchor distT="0" distB="0" distL="114300" distR="114300" simplePos="0" relativeHeight="251684864" behindDoc="1" locked="0" layoutInCell="1" allowOverlap="1" wp14:anchorId="1740D317" wp14:editId="2CEECD48">
            <wp:simplePos x="0" y="0"/>
            <wp:positionH relativeFrom="column">
              <wp:posOffset>139065</wp:posOffset>
            </wp:positionH>
            <wp:positionV relativeFrom="paragraph">
              <wp:posOffset>114300</wp:posOffset>
            </wp:positionV>
            <wp:extent cx="5124450" cy="6629400"/>
            <wp:effectExtent l="0" t="0" r="0" b="0"/>
            <wp:wrapNone/>
            <wp:docPr id="26" name="Picture 26" descr="C:\Users\MATARA~1\AppData\Local\Temp\Rar$DRa0.285\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TARA~1\AppData\Local\Temp\Rar$DRa0.285\0001.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9388" t="1328" r="14654" b="28785"/>
                    <a:stretch/>
                  </pic:blipFill>
                  <pic:spPr bwMode="auto">
                    <a:xfrm>
                      <a:off x="0" y="0"/>
                      <a:ext cx="5124450" cy="6629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B7DFC" w:rsidRPr="003B7DFC" w:rsidRDefault="003B7DFC" w:rsidP="003B7DFC">
      <w:pPr>
        <w:rPr>
          <w:sz w:val="16"/>
        </w:rPr>
      </w:pPr>
    </w:p>
    <w:p w:rsidR="005E273B" w:rsidRDefault="005E273B" w:rsidP="003B7DFC">
      <w:pPr>
        <w:rPr>
          <w:noProof/>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Default="003B7DFC" w:rsidP="003B7DFC">
      <w:pPr>
        <w:rPr>
          <w:sz w:val="16"/>
        </w:rPr>
      </w:pPr>
    </w:p>
    <w:p w:rsidR="003B7DFC" w:rsidRDefault="003B7DFC" w:rsidP="003B7DFC">
      <w:pPr>
        <w:rPr>
          <w:sz w:val="16"/>
        </w:rPr>
      </w:pPr>
    </w:p>
    <w:p w:rsidR="002E104D" w:rsidRDefault="003B7DFC" w:rsidP="003B7DFC">
      <w:pPr>
        <w:tabs>
          <w:tab w:val="left" w:pos="6300"/>
        </w:tabs>
        <w:rPr>
          <w:sz w:val="16"/>
        </w:rPr>
      </w:pPr>
      <w:r>
        <w:rPr>
          <w:sz w:val="16"/>
        </w:rPr>
        <w:tab/>
      </w:r>
    </w:p>
    <w:p w:rsidR="003B7DFC" w:rsidRDefault="003B7DFC" w:rsidP="003B7DFC">
      <w:pPr>
        <w:tabs>
          <w:tab w:val="left" w:pos="6300"/>
        </w:tabs>
        <w:rPr>
          <w:sz w:val="16"/>
        </w:rPr>
      </w:pPr>
    </w:p>
    <w:p w:rsidR="003B7DFC" w:rsidRDefault="003B7DFC" w:rsidP="003B7DFC">
      <w:pPr>
        <w:tabs>
          <w:tab w:val="left" w:pos="6300"/>
        </w:tabs>
        <w:rPr>
          <w:sz w:val="16"/>
        </w:rPr>
      </w:pPr>
    </w:p>
    <w:p w:rsidR="003B7DFC" w:rsidRDefault="003B7DFC" w:rsidP="003B7DFC">
      <w:pPr>
        <w:tabs>
          <w:tab w:val="left" w:pos="6300"/>
        </w:tabs>
        <w:rPr>
          <w:sz w:val="16"/>
        </w:rPr>
      </w:pPr>
    </w:p>
    <w:p w:rsidR="003B7DFC" w:rsidRDefault="003B7DFC" w:rsidP="003B7DFC">
      <w:pPr>
        <w:tabs>
          <w:tab w:val="left" w:pos="6300"/>
        </w:tabs>
        <w:rPr>
          <w:sz w:val="16"/>
        </w:rPr>
      </w:pPr>
    </w:p>
    <w:p w:rsidR="003B7DFC" w:rsidRDefault="003B7DFC" w:rsidP="003B7DFC">
      <w:pPr>
        <w:tabs>
          <w:tab w:val="left" w:pos="6300"/>
        </w:tabs>
        <w:rPr>
          <w:sz w:val="16"/>
        </w:rPr>
      </w:pPr>
    </w:p>
    <w:p w:rsidR="005E273B" w:rsidRDefault="005E273B" w:rsidP="003B7DFC">
      <w:pPr>
        <w:tabs>
          <w:tab w:val="left" w:pos="6300"/>
        </w:tabs>
        <w:rPr>
          <w:noProof/>
          <w:sz w:val="16"/>
        </w:rPr>
      </w:pPr>
    </w:p>
    <w:p w:rsidR="005E273B" w:rsidRDefault="005E273B" w:rsidP="003B7DFC">
      <w:pPr>
        <w:tabs>
          <w:tab w:val="left" w:pos="6300"/>
        </w:tabs>
        <w:rPr>
          <w:noProof/>
          <w:sz w:val="16"/>
        </w:rPr>
      </w:pPr>
      <w:r w:rsidRPr="005E273B">
        <w:rPr>
          <w:noProof/>
          <w:sz w:val="16"/>
        </w:rPr>
        <w:drawing>
          <wp:anchor distT="0" distB="0" distL="114300" distR="114300" simplePos="0" relativeHeight="251685888" behindDoc="1" locked="0" layoutInCell="1" allowOverlap="1" wp14:anchorId="09EE4E3E" wp14:editId="163C58A6">
            <wp:simplePos x="0" y="0"/>
            <wp:positionH relativeFrom="column">
              <wp:posOffset>110490</wp:posOffset>
            </wp:positionH>
            <wp:positionV relativeFrom="paragraph">
              <wp:posOffset>112395</wp:posOffset>
            </wp:positionV>
            <wp:extent cx="5181600" cy="6934200"/>
            <wp:effectExtent l="0" t="0" r="0" b="0"/>
            <wp:wrapNone/>
            <wp:docPr id="27" name="Picture 27" descr="C:\Users\MATARA~1\AppData\Local\Temp\Rar$DRa0.888\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TARA~1\AppData\Local\Temp\Rar$DRa0.888\0002.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3314" t="1328" r="13629" b="30363"/>
                    <a:stretch/>
                  </pic:blipFill>
                  <pic:spPr bwMode="auto">
                    <a:xfrm>
                      <a:off x="0" y="0"/>
                      <a:ext cx="5181600" cy="6934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B7DFC" w:rsidRDefault="003B7DFC" w:rsidP="003B7DFC">
      <w:pPr>
        <w:tabs>
          <w:tab w:val="left" w:pos="6300"/>
        </w:tabs>
        <w:rPr>
          <w:sz w:val="16"/>
        </w:rPr>
      </w:pPr>
    </w:p>
    <w:p w:rsidR="003B7DFC" w:rsidRDefault="003B7DFC" w:rsidP="003B7DFC">
      <w:pPr>
        <w:tabs>
          <w:tab w:val="left" w:pos="6300"/>
        </w:tabs>
        <w:rPr>
          <w:sz w:val="16"/>
        </w:rPr>
      </w:pPr>
    </w:p>
    <w:p w:rsidR="003B7DFC" w:rsidRDefault="003B7DFC" w:rsidP="003B7DFC">
      <w:pPr>
        <w:tabs>
          <w:tab w:val="left" w:pos="6300"/>
        </w:tabs>
        <w:rPr>
          <w:noProof/>
          <w:sz w:val="16"/>
        </w:rPr>
      </w:pPr>
    </w:p>
    <w:p w:rsidR="003B7DFC" w:rsidRDefault="003B7DFC" w:rsidP="003B7DFC">
      <w:pPr>
        <w:tabs>
          <w:tab w:val="left" w:pos="6300"/>
        </w:tabs>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Default="003B7DFC" w:rsidP="003B7DFC">
      <w:pPr>
        <w:rPr>
          <w:sz w:val="16"/>
        </w:rPr>
      </w:pPr>
    </w:p>
    <w:p w:rsidR="003B7DFC" w:rsidRDefault="003B7DFC" w:rsidP="003B7DFC">
      <w:pPr>
        <w:rPr>
          <w:sz w:val="16"/>
        </w:rPr>
      </w:pPr>
    </w:p>
    <w:p w:rsidR="003B7DFC" w:rsidRDefault="003B7DFC" w:rsidP="003B7DFC">
      <w:pPr>
        <w:rPr>
          <w:sz w:val="16"/>
        </w:rPr>
      </w:pPr>
    </w:p>
    <w:p w:rsidR="003B7DFC" w:rsidRDefault="003B7DFC" w:rsidP="003B7DFC">
      <w:pPr>
        <w:rPr>
          <w:sz w:val="16"/>
        </w:rPr>
      </w:pPr>
    </w:p>
    <w:p w:rsidR="003B7DFC" w:rsidRDefault="005E273B" w:rsidP="003B7DFC">
      <w:pPr>
        <w:rPr>
          <w:sz w:val="16"/>
        </w:rPr>
      </w:pPr>
      <w:r w:rsidRPr="005E273B">
        <w:rPr>
          <w:noProof/>
          <w:sz w:val="16"/>
        </w:rPr>
        <w:drawing>
          <wp:anchor distT="0" distB="0" distL="114300" distR="114300" simplePos="0" relativeHeight="251686912" behindDoc="1" locked="0" layoutInCell="1" allowOverlap="1" wp14:anchorId="3E915B04" wp14:editId="695D7AB9">
            <wp:simplePos x="0" y="0"/>
            <wp:positionH relativeFrom="column">
              <wp:posOffset>167640</wp:posOffset>
            </wp:positionH>
            <wp:positionV relativeFrom="paragraph">
              <wp:posOffset>100330</wp:posOffset>
            </wp:positionV>
            <wp:extent cx="5219700" cy="7362825"/>
            <wp:effectExtent l="0" t="0" r="0" b="9525"/>
            <wp:wrapNone/>
            <wp:docPr id="28" name="Picture 28" descr="C:\Users\MATARA~1\AppData\Local\Temp\Rar$DRa0.253\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TARA~1\AppData\Local\Temp\Rar$DRa0.253\0003.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0583" t="1931" r="15507" b="28917"/>
                    <a:stretch/>
                  </pic:blipFill>
                  <pic:spPr bwMode="auto">
                    <a:xfrm>
                      <a:off x="0" y="0"/>
                      <a:ext cx="5219700" cy="7362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B7DFC" w:rsidRDefault="003B7DFC" w:rsidP="003B7DFC">
      <w:pPr>
        <w:rPr>
          <w:noProof/>
          <w:sz w:val="16"/>
        </w:rPr>
      </w:pPr>
    </w:p>
    <w:p w:rsidR="005E273B" w:rsidRDefault="005E273B" w:rsidP="003B7DFC">
      <w:pPr>
        <w:rPr>
          <w:noProof/>
          <w:sz w:val="16"/>
        </w:rPr>
      </w:pPr>
    </w:p>
    <w:p w:rsidR="003B7DFC" w:rsidRDefault="003B7DFC" w:rsidP="003B7DFC">
      <w:pPr>
        <w:rPr>
          <w:noProof/>
          <w:sz w:val="16"/>
        </w:rPr>
      </w:pPr>
    </w:p>
    <w:p w:rsid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Default="003B7DFC" w:rsidP="003B7DFC">
      <w:pPr>
        <w:rPr>
          <w:sz w:val="16"/>
        </w:rPr>
      </w:pPr>
    </w:p>
    <w:p w:rsidR="003B7DFC" w:rsidRDefault="003B7DFC" w:rsidP="003B7DFC">
      <w:pPr>
        <w:tabs>
          <w:tab w:val="left" w:pos="7500"/>
        </w:tabs>
        <w:rPr>
          <w:sz w:val="16"/>
        </w:rPr>
      </w:pPr>
      <w:r>
        <w:rPr>
          <w:sz w:val="16"/>
        </w:rPr>
        <w:tab/>
      </w: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Default="005E273B" w:rsidP="003B7DFC">
      <w:pPr>
        <w:rPr>
          <w:sz w:val="16"/>
        </w:rPr>
      </w:pPr>
      <w:r w:rsidRPr="005E273B">
        <w:rPr>
          <w:noProof/>
          <w:sz w:val="16"/>
        </w:rPr>
        <w:drawing>
          <wp:anchor distT="0" distB="0" distL="114300" distR="114300" simplePos="0" relativeHeight="251687936" behindDoc="1" locked="0" layoutInCell="1" allowOverlap="1" wp14:anchorId="6DF15CA6" wp14:editId="5F7C31FB">
            <wp:simplePos x="0" y="0"/>
            <wp:positionH relativeFrom="column">
              <wp:posOffset>367665</wp:posOffset>
            </wp:positionH>
            <wp:positionV relativeFrom="paragraph">
              <wp:posOffset>7620</wp:posOffset>
            </wp:positionV>
            <wp:extent cx="5019675" cy="7334250"/>
            <wp:effectExtent l="0" t="0" r="9525" b="0"/>
            <wp:wrapNone/>
            <wp:docPr id="29" name="Picture 29" descr="C:\Users\MATARA~1\AppData\Local\Temp\Rar$DRa0.960\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TARA~1\AppData\Local\Temp\Rar$DRa0.960\0004.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3143" t="1449" r="14824" b="29399"/>
                    <a:stretch/>
                  </pic:blipFill>
                  <pic:spPr bwMode="auto">
                    <a:xfrm>
                      <a:off x="0" y="0"/>
                      <a:ext cx="5019675" cy="7334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B7DFC" w:rsidRDefault="003B7DFC" w:rsidP="003B7DFC">
      <w:pPr>
        <w:rPr>
          <w:sz w:val="16"/>
        </w:rPr>
      </w:pPr>
    </w:p>
    <w:p w:rsidR="003B7DFC" w:rsidRDefault="003B7DFC" w:rsidP="003B7DFC">
      <w:pPr>
        <w:jc w:val="center"/>
        <w:rPr>
          <w:sz w:val="16"/>
        </w:rPr>
      </w:pPr>
    </w:p>
    <w:p w:rsidR="005E273B" w:rsidRDefault="005E273B" w:rsidP="003B7DFC">
      <w:pPr>
        <w:jc w:val="center"/>
        <w:rPr>
          <w:noProof/>
          <w:sz w:val="16"/>
        </w:rPr>
      </w:pPr>
    </w:p>
    <w:p w:rsidR="003B7DFC" w:rsidRDefault="003B7DFC" w:rsidP="003B7DFC">
      <w:pPr>
        <w:jc w:val="center"/>
        <w:rPr>
          <w:noProof/>
          <w:sz w:val="16"/>
        </w:rPr>
      </w:pPr>
    </w:p>
    <w:p w:rsidR="003B7DFC" w:rsidRDefault="003B7DFC" w:rsidP="003B7DFC">
      <w:pPr>
        <w:jc w:val="center"/>
        <w:rPr>
          <w:sz w:val="16"/>
        </w:rPr>
      </w:pPr>
    </w:p>
    <w:p w:rsidR="003B7DFC" w:rsidRDefault="003B7DFC" w:rsidP="003B7DFC">
      <w:pPr>
        <w:jc w:val="cente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Default="005E273B" w:rsidP="003B7DFC">
      <w:pPr>
        <w:rPr>
          <w:sz w:val="16"/>
        </w:rPr>
      </w:pPr>
      <w:r w:rsidRPr="005E273B">
        <w:rPr>
          <w:noProof/>
          <w:sz w:val="16"/>
        </w:rPr>
        <w:drawing>
          <wp:anchor distT="0" distB="0" distL="114300" distR="114300" simplePos="0" relativeHeight="251688960" behindDoc="1" locked="0" layoutInCell="1" allowOverlap="1" wp14:anchorId="188AC703" wp14:editId="1F01735E">
            <wp:simplePos x="0" y="0"/>
            <wp:positionH relativeFrom="column">
              <wp:posOffset>167640</wp:posOffset>
            </wp:positionH>
            <wp:positionV relativeFrom="paragraph">
              <wp:posOffset>33655</wp:posOffset>
            </wp:positionV>
            <wp:extent cx="5266055" cy="7505070"/>
            <wp:effectExtent l="0" t="0" r="0" b="635"/>
            <wp:wrapNone/>
            <wp:docPr id="30" name="Picture 30" descr="C:\Users\MATARA~1\AppData\Local\Temp\Rar$DRa0.541\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TARA~1\AppData\Local\Temp\Rar$DRa0.541\0005.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9388" t="2776" r="16020" b="28789"/>
                    <a:stretch/>
                  </pic:blipFill>
                  <pic:spPr bwMode="auto">
                    <a:xfrm>
                      <a:off x="0" y="0"/>
                      <a:ext cx="5269069" cy="750936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B7DFC" w:rsidRDefault="003B7DFC" w:rsidP="003B7DFC">
      <w:pPr>
        <w:rPr>
          <w:sz w:val="16"/>
        </w:rPr>
      </w:pPr>
    </w:p>
    <w:p w:rsidR="003B7DFC" w:rsidRDefault="003B7DFC" w:rsidP="003B7DFC">
      <w:pPr>
        <w:tabs>
          <w:tab w:val="left" w:pos="6240"/>
        </w:tabs>
        <w:rPr>
          <w:sz w:val="16"/>
        </w:rPr>
      </w:pPr>
      <w:r>
        <w:rPr>
          <w:sz w:val="16"/>
        </w:rPr>
        <w:tab/>
      </w:r>
    </w:p>
    <w:p w:rsidR="003B7DFC" w:rsidRDefault="003B7DFC" w:rsidP="003B7DFC">
      <w:pPr>
        <w:tabs>
          <w:tab w:val="left" w:pos="6240"/>
        </w:tabs>
        <w:rPr>
          <w:noProof/>
          <w:sz w:val="16"/>
        </w:rPr>
      </w:pPr>
    </w:p>
    <w:p w:rsidR="003B7DFC" w:rsidRDefault="003B7DFC" w:rsidP="003B7DFC">
      <w:pPr>
        <w:tabs>
          <w:tab w:val="left" w:pos="6240"/>
        </w:tabs>
        <w:rPr>
          <w:noProof/>
          <w:sz w:val="16"/>
        </w:rPr>
      </w:pPr>
    </w:p>
    <w:p w:rsidR="005E273B" w:rsidRDefault="005E273B" w:rsidP="003B7DFC">
      <w:pPr>
        <w:tabs>
          <w:tab w:val="left" w:pos="6240"/>
        </w:tabs>
        <w:rPr>
          <w:noProof/>
          <w:sz w:val="16"/>
        </w:rPr>
      </w:pPr>
    </w:p>
    <w:p w:rsidR="003B7DFC" w:rsidRDefault="003B7DFC" w:rsidP="003B7DFC">
      <w:pPr>
        <w:tabs>
          <w:tab w:val="left" w:pos="6240"/>
        </w:tabs>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3B7DFC" w:rsidP="003B7DFC">
      <w:pPr>
        <w:rPr>
          <w:sz w:val="16"/>
        </w:rPr>
      </w:pPr>
    </w:p>
    <w:p w:rsidR="003B7DFC" w:rsidRPr="003B7DFC" w:rsidRDefault="005E273B" w:rsidP="003B7DFC">
      <w:pPr>
        <w:rPr>
          <w:sz w:val="16"/>
        </w:rPr>
      </w:pPr>
      <w:r w:rsidRPr="005E273B">
        <w:rPr>
          <w:noProof/>
          <w:sz w:val="16"/>
        </w:rPr>
        <w:drawing>
          <wp:anchor distT="0" distB="0" distL="114300" distR="114300" simplePos="0" relativeHeight="251689984" behindDoc="1" locked="0" layoutInCell="1" allowOverlap="1" wp14:anchorId="5267247D" wp14:editId="59EFA74D">
            <wp:simplePos x="0" y="0"/>
            <wp:positionH relativeFrom="column">
              <wp:posOffset>110490</wp:posOffset>
            </wp:positionH>
            <wp:positionV relativeFrom="paragraph">
              <wp:posOffset>5080</wp:posOffset>
            </wp:positionV>
            <wp:extent cx="5210175" cy="7391400"/>
            <wp:effectExtent l="0" t="0" r="9525" b="0"/>
            <wp:wrapNone/>
            <wp:docPr id="31" name="Picture 31" descr="C:\Users\MATARA~1\AppData\Local\Temp\Rar$DRa0.146\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TARA~1\AppData\Local\Temp\Rar$DRa0.146\0006.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3656" t="1086" r="13629" b="28916"/>
                    <a:stretch/>
                  </pic:blipFill>
                  <pic:spPr bwMode="auto">
                    <a:xfrm>
                      <a:off x="0" y="0"/>
                      <a:ext cx="5210175" cy="7391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B7DFC" w:rsidRPr="003B7DFC" w:rsidRDefault="003B7DFC" w:rsidP="003B7DFC">
      <w:pPr>
        <w:rPr>
          <w:sz w:val="16"/>
        </w:rPr>
      </w:pPr>
    </w:p>
    <w:p w:rsidR="003B7DFC" w:rsidRDefault="003B7DFC" w:rsidP="003B7DFC">
      <w:pPr>
        <w:rPr>
          <w:sz w:val="16"/>
        </w:rPr>
      </w:pPr>
    </w:p>
    <w:p w:rsidR="003B7DFC" w:rsidRDefault="003B7DFC" w:rsidP="003B7DFC">
      <w:pPr>
        <w:tabs>
          <w:tab w:val="left" w:pos="3570"/>
        </w:tabs>
        <w:rPr>
          <w:sz w:val="16"/>
        </w:rPr>
      </w:pPr>
      <w:r>
        <w:rPr>
          <w:sz w:val="16"/>
        </w:rPr>
        <w:tab/>
      </w:r>
    </w:p>
    <w:p w:rsidR="003B7DFC" w:rsidRDefault="003B7DFC" w:rsidP="003B7DFC">
      <w:pPr>
        <w:tabs>
          <w:tab w:val="left" w:pos="3570"/>
        </w:tabs>
        <w:rPr>
          <w:sz w:val="16"/>
        </w:rPr>
      </w:pPr>
    </w:p>
    <w:p w:rsidR="00132F17" w:rsidRDefault="00132F17" w:rsidP="003B7DFC">
      <w:pPr>
        <w:tabs>
          <w:tab w:val="left" w:pos="3570"/>
        </w:tabs>
        <w:rPr>
          <w:noProof/>
          <w:sz w:val="16"/>
        </w:rPr>
      </w:pPr>
    </w:p>
    <w:p w:rsidR="00132F17" w:rsidRDefault="00132F17" w:rsidP="003B7DFC">
      <w:pPr>
        <w:tabs>
          <w:tab w:val="left" w:pos="3570"/>
        </w:tabs>
        <w:rPr>
          <w:sz w:val="16"/>
        </w:rPr>
      </w:pPr>
    </w:p>
    <w:p w:rsidR="00132F17" w:rsidRPr="00132F17" w:rsidRDefault="00132F17" w:rsidP="00132F17">
      <w:pPr>
        <w:rPr>
          <w:sz w:val="16"/>
        </w:rPr>
      </w:pPr>
    </w:p>
    <w:p w:rsidR="005E273B" w:rsidRDefault="005E273B" w:rsidP="00132F17">
      <w:pPr>
        <w:rPr>
          <w:noProof/>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5E273B" w:rsidP="00132F17">
      <w:pPr>
        <w:rPr>
          <w:sz w:val="16"/>
        </w:rPr>
      </w:pPr>
      <w:r w:rsidRPr="005E273B">
        <w:rPr>
          <w:noProof/>
          <w:sz w:val="16"/>
        </w:rPr>
        <w:drawing>
          <wp:anchor distT="0" distB="0" distL="114300" distR="114300" simplePos="0" relativeHeight="251691008" behindDoc="1" locked="0" layoutInCell="1" allowOverlap="1" wp14:anchorId="04C90557" wp14:editId="2EDE9128">
            <wp:simplePos x="0" y="0"/>
            <wp:positionH relativeFrom="column">
              <wp:posOffset>186690</wp:posOffset>
            </wp:positionH>
            <wp:positionV relativeFrom="paragraph">
              <wp:posOffset>88900</wp:posOffset>
            </wp:positionV>
            <wp:extent cx="5143500" cy="7391400"/>
            <wp:effectExtent l="0" t="0" r="0" b="0"/>
            <wp:wrapNone/>
            <wp:docPr id="32" name="Picture 32" descr="C:\Users\MATARA~1\AppData\Local\Temp\Rar$DRa0.183\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TARA~1\AppData\Local\Temp\Rar$DRa0.183\0007.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9046" t="2293" r="16190" b="28554"/>
                    <a:stretch/>
                  </pic:blipFill>
                  <pic:spPr bwMode="auto">
                    <a:xfrm>
                      <a:off x="0" y="0"/>
                      <a:ext cx="5143500" cy="7391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5E273B" w:rsidRDefault="005E273B" w:rsidP="00132F17">
      <w:pPr>
        <w:rPr>
          <w:noProof/>
          <w:sz w:val="16"/>
        </w:rPr>
      </w:pPr>
    </w:p>
    <w:p w:rsidR="00132F17" w:rsidRDefault="00132F17" w:rsidP="00132F17">
      <w:pPr>
        <w:rPr>
          <w:sz w:val="16"/>
        </w:rPr>
      </w:pPr>
    </w:p>
    <w:p w:rsidR="00132F17" w:rsidRDefault="00132F17" w:rsidP="00132F17">
      <w:pPr>
        <w:rPr>
          <w:sz w:val="16"/>
        </w:rPr>
      </w:pPr>
    </w:p>
    <w:p w:rsidR="00132F17" w:rsidRDefault="00132F17" w:rsidP="00132F17">
      <w:pPr>
        <w:rPr>
          <w:sz w:val="16"/>
        </w:rPr>
      </w:pPr>
    </w:p>
    <w:p w:rsidR="003B7DFC" w:rsidRDefault="00132F17" w:rsidP="00132F17">
      <w:pPr>
        <w:tabs>
          <w:tab w:val="left" w:pos="5775"/>
        </w:tabs>
        <w:rPr>
          <w:sz w:val="16"/>
        </w:rPr>
      </w:pPr>
      <w:r>
        <w:rPr>
          <w:sz w:val="16"/>
        </w:rPr>
        <w:tab/>
      </w:r>
    </w:p>
    <w:p w:rsidR="00132F17" w:rsidRDefault="00132F17" w:rsidP="00132F17">
      <w:pPr>
        <w:tabs>
          <w:tab w:val="left" w:pos="5775"/>
        </w:tabs>
        <w:rPr>
          <w:noProof/>
          <w:sz w:val="16"/>
        </w:rPr>
      </w:pPr>
    </w:p>
    <w:p w:rsidR="00132F17" w:rsidRDefault="00132F17" w:rsidP="00132F17">
      <w:pPr>
        <w:tabs>
          <w:tab w:val="left" w:pos="5775"/>
        </w:tabs>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5E273B" w:rsidP="00132F17">
      <w:pPr>
        <w:rPr>
          <w:sz w:val="16"/>
        </w:rPr>
      </w:pPr>
      <w:r w:rsidRPr="005E273B">
        <w:rPr>
          <w:noProof/>
          <w:sz w:val="16"/>
        </w:rPr>
        <w:drawing>
          <wp:anchor distT="0" distB="0" distL="114300" distR="114300" simplePos="0" relativeHeight="251692032" behindDoc="1" locked="0" layoutInCell="1" allowOverlap="1" wp14:anchorId="620F2A61" wp14:editId="7AD9C837">
            <wp:simplePos x="0" y="0"/>
            <wp:positionH relativeFrom="column">
              <wp:posOffset>186690</wp:posOffset>
            </wp:positionH>
            <wp:positionV relativeFrom="paragraph">
              <wp:posOffset>93345</wp:posOffset>
            </wp:positionV>
            <wp:extent cx="5267325" cy="7353300"/>
            <wp:effectExtent l="0" t="0" r="9525" b="0"/>
            <wp:wrapNone/>
            <wp:docPr id="33" name="Picture 33" descr="C:\Users\MATARA~1\AppData\Local\Temp\Rar$DRa0.559\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TARA~1\AppData\Local\Temp\Rar$DRa0.559\0008.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4338" t="845" r="13971" b="27951"/>
                    <a:stretch/>
                  </pic:blipFill>
                  <pic:spPr bwMode="auto">
                    <a:xfrm>
                      <a:off x="0" y="0"/>
                      <a:ext cx="5267325" cy="7353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Default="00132F17" w:rsidP="00132F17">
      <w:pPr>
        <w:rPr>
          <w:sz w:val="16"/>
        </w:rPr>
      </w:pPr>
    </w:p>
    <w:p w:rsidR="005E273B" w:rsidRDefault="005E273B" w:rsidP="00132F17">
      <w:pPr>
        <w:rPr>
          <w:noProof/>
          <w:sz w:val="16"/>
        </w:rPr>
      </w:pPr>
    </w:p>
    <w:p w:rsidR="00132F17" w:rsidRDefault="00132F17" w:rsidP="00132F17">
      <w:pPr>
        <w:rPr>
          <w:sz w:val="16"/>
        </w:rPr>
      </w:pPr>
    </w:p>
    <w:p w:rsidR="00132F17" w:rsidRDefault="00132F17" w:rsidP="00132F17">
      <w:pPr>
        <w:tabs>
          <w:tab w:val="left" w:pos="5580"/>
        </w:tabs>
        <w:rPr>
          <w:sz w:val="16"/>
        </w:rPr>
      </w:pPr>
      <w:r>
        <w:rPr>
          <w:sz w:val="16"/>
        </w:rPr>
        <w:tab/>
      </w:r>
    </w:p>
    <w:p w:rsidR="00132F17" w:rsidRDefault="00132F17" w:rsidP="00132F17">
      <w:pPr>
        <w:tabs>
          <w:tab w:val="left" w:pos="5580"/>
        </w:tabs>
        <w:rPr>
          <w:sz w:val="16"/>
        </w:rPr>
      </w:pPr>
    </w:p>
    <w:p w:rsidR="00132F17" w:rsidRDefault="00132F17" w:rsidP="00132F17">
      <w:pPr>
        <w:tabs>
          <w:tab w:val="left" w:pos="5580"/>
        </w:tabs>
        <w:rPr>
          <w:noProof/>
          <w:sz w:val="16"/>
        </w:rPr>
      </w:pPr>
    </w:p>
    <w:p w:rsidR="00132F17" w:rsidRDefault="00132F17" w:rsidP="00132F17">
      <w:pPr>
        <w:tabs>
          <w:tab w:val="left" w:pos="5580"/>
        </w:tabs>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Default="005E273B" w:rsidP="00132F17">
      <w:pPr>
        <w:rPr>
          <w:sz w:val="16"/>
        </w:rPr>
      </w:pPr>
      <w:r w:rsidRPr="005E273B">
        <w:rPr>
          <w:noProof/>
          <w:sz w:val="16"/>
        </w:rPr>
        <w:drawing>
          <wp:anchor distT="0" distB="0" distL="114300" distR="114300" simplePos="0" relativeHeight="251693056" behindDoc="1" locked="0" layoutInCell="1" allowOverlap="1" wp14:anchorId="34D89908" wp14:editId="7473A8B6">
            <wp:simplePos x="0" y="0"/>
            <wp:positionH relativeFrom="column">
              <wp:posOffset>405765</wp:posOffset>
            </wp:positionH>
            <wp:positionV relativeFrom="paragraph">
              <wp:posOffset>119380</wp:posOffset>
            </wp:positionV>
            <wp:extent cx="5038725" cy="7343775"/>
            <wp:effectExtent l="0" t="0" r="9525" b="9525"/>
            <wp:wrapNone/>
            <wp:docPr id="34" name="Picture 34" descr="C:\Users\MATARA~1\AppData\Local\Temp\Rar$DRa0.611\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TARA~1\AppData\Local\Temp\Rar$DRa0.611\0009.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9217" t="1690" r="15849" b="30244"/>
                    <a:stretch/>
                  </pic:blipFill>
                  <pic:spPr bwMode="auto">
                    <a:xfrm>
                      <a:off x="0" y="0"/>
                      <a:ext cx="5038725" cy="7343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32F17" w:rsidRDefault="00132F17" w:rsidP="00132F17">
      <w:pPr>
        <w:jc w:val="center"/>
        <w:rPr>
          <w:sz w:val="16"/>
        </w:rPr>
      </w:pPr>
    </w:p>
    <w:p w:rsidR="00132F17" w:rsidRDefault="00132F17" w:rsidP="00132F17">
      <w:pPr>
        <w:jc w:val="center"/>
        <w:rPr>
          <w:sz w:val="16"/>
        </w:rPr>
      </w:pPr>
    </w:p>
    <w:p w:rsidR="00132F17" w:rsidRDefault="00132F17" w:rsidP="00132F17">
      <w:pPr>
        <w:jc w:val="center"/>
        <w:rPr>
          <w:sz w:val="16"/>
        </w:rPr>
      </w:pPr>
    </w:p>
    <w:p w:rsidR="005E273B" w:rsidRDefault="005E273B" w:rsidP="00132F17">
      <w:pPr>
        <w:jc w:val="center"/>
        <w:rPr>
          <w:noProof/>
          <w:sz w:val="16"/>
        </w:rPr>
      </w:pPr>
    </w:p>
    <w:p w:rsidR="00132F17" w:rsidRDefault="00132F17" w:rsidP="00132F17">
      <w:pPr>
        <w:jc w:val="center"/>
        <w:rPr>
          <w:sz w:val="16"/>
        </w:rPr>
      </w:pPr>
    </w:p>
    <w:p w:rsidR="00132F17" w:rsidRDefault="00132F17" w:rsidP="00132F17">
      <w:pPr>
        <w:jc w:val="center"/>
        <w:rPr>
          <w:sz w:val="16"/>
        </w:rPr>
      </w:pPr>
    </w:p>
    <w:p w:rsidR="00132F17" w:rsidRDefault="00132F17" w:rsidP="00132F17">
      <w:pPr>
        <w:jc w:val="center"/>
        <w:rPr>
          <w:sz w:val="16"/>
        </w:rPr>
      </w:pPr>
    </w:p>
    <w:p w:rsidR="00132F17" w:rsidRDefault="00132F17" w:rsidP="00132F17">
      <w:pPr>
        <w:jc w:val="center"/>
        <w:rPr>
          <w:noProof/>
          <w:sz w:val="16"/>
        </w:rPr>
      </w:pPr>
    </w:p>
    <w:p w:rsidR="00132F17" w:rsidRDefault="00132F17" w:rsidP="00132F17">
      <w:pPr>
        <w:jc w:val="center"/>
        <w:rPr>
          <w:sz w:val="16"/>
        </w:rPr>
      </w:pPr>
    </w:p>
    <w:p w:rsidR="00132F17" w:rsidRDefault="00132F17" w:rsidP="00132F17">
      <w:pPr>
        <w:tabs>
          <w:tab w:val="left" w:pos="6135"/>
        </w:tabs>
        <w:rPr>
          <w:sz w:val="16"/>
        </w:rPr>
      </w:pPr>
      <w:r>
        <w:rPr>
          <w:sz w:val="16"/>
        </w:rPr>
        <w:tab/>
      </w:r>
    </w:p>
    <w:p w:rsidR="00132F17" w:rsidRDefault="00132F17" w:rsidP="00132F17">
      <w:pPr>
        <w:tabs>
          <w:tab w:val="left" w:pos="6135"/>
        </w:tabs>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Default="00132F17" w:rsidP="00132F17">
      <w:pPr>
        <w:rPr>
          <w:sz w:val="16"/>
        </w:rPr>
      </w:pPr>
    </w:p>
    <w:p w:rsidR="00132F17" w:rsidRPr="00132F17" w:rsidRDefault="00002791" w:rsidP="00132F17">
      <w:pPr>
        <w:rPr>
          <w:sz w:val="16"/>
        </w:rPr>
      </w:pPr>
      <w:r w:rsidRPr="005E273B">
        <w:rPr>
          <w:noProof/>
          <w:sz w:val="16"/>
        </w:rPr>
        <w:drawing>
          <wp:anchor distT="0" distB="0" distL="114300" distR="114300" simplePos="0" relativeHeight="251694080" behindDoc="1" locked="0" layoutInCell="1" allowOverlap="1" wp14:anchorId="0D56CE5E" wp14:editId="5637A8EA">
            <wp:simplePos x="0" y="0"/>
            <wp:positionH relativeFrom="column">
              <wp:posOffset>215265</wp:posOffset>
            </wp:positionH>
            <wp:positionV relativeFrom="paragraph">
              <wp:posOffset>114935</wp:posOffset>
            </wp:positionV>
            <wp:extent cx="5181600" cy="7162800"/>
            <wp:effectExtent l="0" t="0" r="0" b="0"/>
            <wp:wrapNone/>
            <wp:docPr id="35" name="Picture 35" descr="C:\Users\MATARA~1\AppData\Local\Temp\Rar$DRa0.665\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TARA~1\AppData\Local\Temp\Rar$DRa0.665\0010.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3997" t="1810" r="13288" b="28795"/>
                    <a:stretch/>
                  </pic:blipFill>
                  <pic:spPr bwMode="auto">
                    <a:xfrm>
                      <a:off x="0" y="0"/>
                      <a:ext cx="5181600" cy="7162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Default="00132F17" w:rsidP="00132F17">
      <w:pPr>
        <w:rPr>
          <w:sz w:val="16"/>
        </w:rPr>
      </w:pPr>
    </w:p>
    <w:p w:rsidR="00132F17" w:rsidRDefault="00132F17" w:rsidP="00132F17">
      <w:pPr>
        <w:rPr>
          <w:sz w:val="16"/>
        </w:rPr>
      </w:pPr>
    </w:p>
    <w:p w:rsidR="00132F17" w:rsidRDefault="00132F17" w:rsidP="00132F17">
      <w:pPr>
        <w:jc w:val="center"/>
        <w:rPr>
          <w:sz w:val="16"/>
        </w:rPr>
      </w:pPr>
    </w:p>
    <w:p w:rsidR="00132F17" w:rsidRDefault="00132F17" w:rsidP="00132F17">
      <w:pPr>
        <w:jc w:val="center"/>
        <w:rPr>
          <w:noProof/>
          <w:sz w:val="16"/>
        </w:rPr>
      </w:pPr>
    </w:p>
    <w:p w:rsidR="00132F17" w:rsidRDefault="00132F17" w:rsidP="00132F17">
      <w:pPr>
        <w:jc w:val="cente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002791" w:rsidRDefault="00002791" w:rsidP="00132F17">
      <w:pPr>
        <w:rPr>
          <w:noProof/>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002791" w:rsidP="00132F17">
      <w:pPr>
        <w:rPr>
          <w:sz w:val="16"/>
        </w:rPr>
      </w:pPr>
      <w:r w:rsidRPr="00002791">
        <w:rPr>
          <w:noProof/>
          <w:sz w:val="16"/>
        </w:rPr>
        <w:drawing>
          <wp:anchor distT="0" distB="0" distL="114300" distR="114300" simplePos="0" relativeHeight="251695104" behindDoc="1" locked="0" layoutInCell="1" allowOverlap="1" wp14:anchorId="7BC5E718" wp14:editId="723F7A67">
            <wp:simplePos x="0" y="0"/>
            <wp:positionH relativeFrom="column">
              <wp:posOffset>291465</wp:posOffset>
            </wp:positionH>
            <wp:positionV relativeFrom="paragraph">
              <wp:posOffset>76834</wp:posOffset>
            </wp:positionV>
            <wp:extent cx="5067300" cy="7705725"/>
            <wp:effectExtent l="0" t="0" r="0" b="9525"/>
            <wp:wrapNone/>
            <wp:docPr id="36" name="Picture 36" descr="C:\Users\MATARA~1\AppData\Local\Temp\Rar$DRa0.566\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TARA~1\AppData\Local\Temp\Rar$DRa0.566\0011.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0583" t="1811" r="15678" b="29639"/>
                    <a:stretch/>
                  </pic:blipFill>
                  <pic:spPr bwMode="auto">
                    <a:xfrm>
                      <a:off x="0" y="0"/>
                      <a:ext cx="5067300" cy="7705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32F17" w:rsidRPr="00132F17" w:rsidRDefault="00132F17" w:rsidP="00132F17">
      <w:pPr>
        <w:rPr>
          <w:sz w:val="16"/>
        </w:rPr>
      </w:pPr>
    </w:p>
    <w:p w:rsidR="00132F17" w:rsidRDefault="00132F17" w:rsidP="00132F17">
      <w:pPr>
        <w:rPr>
          <w:sz w:val="16"/>
        </w:rPr>
      </w:pPr>
    </w:p>
    <w:p w:rsidR="00132F17" w:rsidRDefault="00132F17" w:rsidP="00132F17">
      <w:pPr>
        <w:rPr>
          <w:sz w:val="16"/>
        </w:rPr>
      </w:pPr>
    </w:p>
    <w:p w:rsidR="00002791" w:rsidRDefault="00002791" w:rsidP="00132F17">
      <w:pPr>
        <w:tabs>
          <w:tab w:val="left" w:pos="6135"/>
        </w:tabs>
        <w:rPr>
          <w:noProof/>
          <w:sz w:val="16"/>
        </w:rPr>
      </w:pPr>
    </w:p>
    <w:p w:rsidR="00132F17" w:rsidRDefault="00132F17" w:rsidP="00132F17">
      <w:pPr>
        <w:tabs>
          <w:tab w:val="left" w:pos="6135"/>
        </w:tabs>
        <w:rPr>
          <w:sz w:val="16"/>
        </w:rPr>
      </w:pPr>
      <w:r>
        <w:rPr>
          <w:sz w:val="16"/>
        </w:rPr>
        <w:tab/>
      </w:r>
    </w:p>
    <w:p w:rsidR="00132F17" w:rsidRDefault="00132F17" w:rsidP="00132F17">
      <w:pPr>
        <w:tabs>
          <w:tab w:val="left" w:pos="6135"/>
        </w:tabs>
        <w:rPr>
          <w:sz w:val="16"/>
        </w:rPr>
      </w:pPr>
    </w:p>
    <w:p w:rsidR="00132F17" w:rsidRDefault="00132F17" w:rsidP="00132F17">
      <w:pPr>
        <w:tabs>
          <w:tab w:val="left" w:pos="6135"/>
        </w:tabs>
        <w:rPr>
          <w:sz w:val="16"/>
        </w:rPr>
      </w:pPr>
    </w:p>
    <w:p w:rsidR="00132F17" w:rsidRDefault="00132F17" w:rsidP="00132F17">
      <w:pPr>
        <w:tabs>
          <w:tab w:val="left" w:pos="6135"/>
        </w:tabs>
        <w:rPr>
          <w:sz w:val="16"/>
        </w:rPr>
      </w:pPr>
    </w:p>
    <w:p w:rsidR="00132F17" w:rsidRDefault="00132F17" w:rsidP="00132F17">
      <w:pPr>
        <w:tabs>
          <w:tab w:val="left" w:pos="6135"/>
        </w:tabs>
        <w:rPr>
          <w:sz w:val="16"/>
        </w:rPr>
      </w:pPr>
    </w:p>
    <w:p w:rsidR="00132F17" w:rsidRDefault="00132F17" w:rsidP="00132F17">
      <w:pPr>
        <w:tabs>
          <w:tab w:val="left" w:pos="6135"/>
        </w:tabs>
        <w:rPr>
          <w:sz w:val="16"/>
        </w:rPr>
      </w:pPr>
    </w:p>
    <w:p w:rsidR="00132F17" w:rsidRDefault="00132F17" w:rsidP="00132F17">
      <w:pPr>
        <w:tabs>
          <w:tab w:val="left" w:pos="6135"/>
        </w:tabs>
        <w:rPr>
          <w:noProof/>
          <w:sz w:val="16"/>
        </w:rPr>
      </w:pPr>
    </w:p>
    <w:p w:rsidR="00132F17" w:rsidRDefault="00132F17" w:rsidP="00132F17">
      <w:pPr>
        <w:tabs>
          <w:tab w:val="left" w:pos="6135"/>
        </w:tabs>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002791" w:rsidP="00002791">
      <w:pPr>
        <w:tabs>
          <w:tab w:val="left" w:pos="6630"/>
        </w:tabs>
        <w:rPr>
          <w:sz w:val="16"/>
        </w:rPr>
      </w:pPr>
      <w:r>
        <w:rPr>
          <w:sz w:val="16"/>
        </w:rPr>
        <w:tab/>
      </w: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132F17" w:rsidRPr="00132F17" w:rsidRDefault="00132F17" w:rsidP="00132F17">
      <w:pPr>
        <w:rPr>
          <w:sz w:val="16"/>
        </w:rPr>
      </w:pPr>
    </w:p>
    <w:p w:rsidR="00002791" w:rsidRDefault="00002791" w:rsidP="00132F17">
      <w:pPr>
        <w:rPr>
          <w:noProof/>
          <w:sz w:val="16"/>
        </w:rPr>
      </w:pPr>
    </w:p>
    <w:p w:rsidR="00132F17" w:rsidRPr="00132F17" w:rsidRDefault="00002791" w:rsidP="00132F17">
      <w:pPr>
        <w:rPr>
          <w:sz w:val="16"/>
        </w:rPr>
      </w:pPr>
      <w:r w:rsidRPr="00002791">
        <w:rPr>
          <w:noProof/>
          <w:sz w:val="16"/>
        </w:rPr>
        <w:drawing>
          <wp:anchor distT="0" distB="0" distL="114300" distR="114300" simplePos="0" relativeHeight="251696128" behindDoc="1" locked="0" layoutInCell="1" allowOverlap="1" wp14:anchorId="5A05E1CC" wp14:editId="2EB443B3">
            <wp:simplePos x="0" y="0"/>
            <wp:positionH relativeFrom="column">
              <wp:posOffset>81915</wp:posOffset>
            </wp:positionH>
            <wp:positionV relativeFrom="paragraph">
              <wp:posOffset>19684</wp:posOffset>
            </wp:positionV>
            <wp:extent cx="5314950" cy="7629525"/>
            <wp:effectExtent l="0" t="0" r="0" b="9525"/>
            <wp:wrapNone/>
            <wp:docPr id="37" name="Picture 37" descr="C:\Users\MATARA~1\AppData\Local\Temp\Rar$DRa0.326\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TARA~1\AppData\Local\Temp\Rar$DRa0.326\0012.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3484" t="1811" r="14825" b="29156"/>
                    <a:stretch/>
                  </pic:blipFill>
                  <pic:spPr bwMode="auto">
                    <a:xfrm>
                      <a:off x="0" y="0"/>
                      <a:ext cx="5314950" cy="76295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32F17" w:rsidRPr="00132F17" w:rsidRDefault="00132F17" w:rsidP="00132F17">
      <w:pPr>
        <w:rPr>
          <w:sz w:val="16"/>
        </w:rPr>
      </w:pPr>
    </w:p>
    <w:p w:rsidR="00132F17" w:rsidRPr="00132F17" w:rsidRDefault="00132F17" w:rsidP="00132F17">
      <w:pPr>
        <w:rPr>
          <w:sz w:val="16"/>
        </w:rPr>
      </w:pPr>
    </w:p>
    <w:p w:rsidR="00132F17" w:rsidRDefault="00132F17" w:rsidP="00132F17">
      <w:pPr>
        <w:rPr>
          <w:sz w:val="16"/>
        </w:rPr>
      </w:pPr>
    </w:p>
    <w:p w:rsidR="00132F17" w:rsidRDefault="00132F17" w:rsidP="00132F17">
      <w:pPr>
        <w:rPr>
          <w:sz w:val="16"/>
        </w:rPr>
      </w:pPr>
    </w:p>
    <w:p w:rsidR="00132F17" w:rsidRDefault="00132F17" w:rsidP="00132F17">
      <w:pPr>
        <w:rPr>
          <w:sz w:val="16"/>
        </w:rPr>
      </w:pPr>
    </w:p>
    <w:p w:rsidR="00132F17" w:rsidRDefault="00132F17" w:rsidP="00132F17">
      <w:pPr>
        <w:jc w:val="center"/>
        <w:rPr>
          <w:sz w:val="16"/>
        </w:rPr>
      </w:pPr>
    </w:p>
    <w:p w:rsidR="00132F17" w:rsidRDefault="00132F17" w:rsidP="00132F17">
      <w:pPr>
        <w:jc w:val="center"/>
        <w:rPr>
          <w:sz w:val="16"/>
        </w:rPr>
      </w:pPr>
    </w:p>
    <w:p w:rsidR="00132F17" w:rsidRDefault="00132F17" w:rsidP="00132F17">
      <w:pPr>
        <w:jc w:val="center"/>
        <w:rPr>
          <w:sz w:val="16"/>
        </w:rPr>
      </w:pPr>
    </w:p>
    <w:p w:rsidR="00132F17" w:rsidRDefault="00132F17" w:rsidP="00132F17">
      <w:pPr>
        <w:jc w:val="center"/>
        <w:rPr>
          <w:sz w:val="16"/>
        </w:rPr>
      </w:pPr>
    </w:p>
    <w:p w:rsidR="00132F17" w:rsidRDefault="00002791" w:rsidP="00002791">
      <w:pPr>
        <w:tabs>
          <w:tab w:val="left" w:pos="6510"/>
        </w:tabs>
        <w:rPr>
          <w:sz w:val="16"/>
        </w:rPr>
      </w:pPr>
      <w:r>
        <w:rPr>
          <w:sz w:val="16"/>
        </w:rPr>
        <w:tab/>
      </w:r>
    </w:p>
    <w:p w:rsidR="00132F17" w:rsidRDefault="00132F17" w:rsidP="00132F17">
      <w:pPr>
        <w:jc w:val="center"/>
        <w:rPr>
          <w:sz w:val="16"/>
        </w:rPr>
      </w:pPr>
    </w:p>
    <w:p w:rsidR="00C35953" w:rsidRDefault="00C35953" w:rsidP="00C35953">
      <w:pPr>
        <w:rPr>
          <w:sz w:val="16"/>
        </w:rPr>
      </w:pPr>
    </w:p>
    <w:p w:rsidR="00C35953" w:rsidRDefault="00C35953" w:rsidP="00C35953">
      <w:pPr>
        <w:rPr>
          <w:noProof/>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Default="00C35953" w:rsidP="00C35953">
      <w:pPr>
        <w:rPr>
          <w:sz w:val="16"/>
        </w:rPr>
      </w:pPr>
    </w:p>
    <w:p w:rsidR="00C35953" w:rsidRPr="00C35953" w:rsidRDefault="00C35953" w:rsidP="00C35953">
      <w:pPr>
        <w:rPr>
          <w:sz w:val="16"/>
        </w:rPr>
      </w:pPr>
    </w:p>
    <w:p w:rsidR="00002791" w:rsidRDefault="00002791" w:rsidP="00C35953">
      <w:pPr>
        <w:rPr>
          <w:noProof/>
          <w:sz w:val="16"/>
        </w:rPr>
      </w:pPr>
    </w:p>
    <w:p w:rsidR="00C35953" w:rsidRPr="00C35953" w:rsidRDefault="00002791" w:rsidP="00C35953">
      <w:pPr>
        <w:rPr>
          <w:sz w:val="16"/>
        </w:rPr>
      </w:pPr>
      <w:r w:rsidRPr="00002791">
        <w:rPr>
          <w:noProof/>
          <w:sz w:val="16"/>
        </w:rPr>
        <w:drawing>
          <wp:anchor distT="0" distB="0" distL="114300" distR="114300" simplePos="0" relativeHeight="251697152" behindDoc="1" locked="0" layoutInCell="1" allowOverlap="1" wp14:anchorId="039E80E6" wp14:editId="72C3AA0E">
            <wp:simplePos x="0" y="0"/>
            <wp:positionH relativeFrom="column">
              <wp:posOffset>186690</wp:posOffset>
            </wp:positionH>
            <wp:positionV relativeFrom="paragraph">
              <wp:posOffset>86360</wp:posOffset>
            </wp:positionV>
            <wp:extent cx="5286375" cy="7762875"/>
            <wp:effectExtent l="0" t="0" r="9525" b="9525"/>
            <wp:wrapNone/>
            <wp:docPr id="38" name="Picture 38" descr="C:\Users\MATARA~1\AppData\Local\Temp\Rar$DRa0.055\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TARA~1\AppData\Local\Temp\Rar$DRa0.055\0013.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9559" t="2655" r="15506" b="30003"/>
                    <a:stretch/>
                  </pic:blipFill>
                  <pic:spPr bwMode="auto">
                    <a:xfrm>
                      <a:off x="0" y="0"/>
                      <a:ext cx="5286375" cy="7762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Default="00C35953" w:rsidP="00C35953">
      <w:pPr>
        <w:rPr>
          <w:sz w:val="16"/>
        </w:rPr>
      </w:pPr>
    </w:p>
    <w:p w:rsidR="00C35953" w:rsidRDefault="00C35953" w:rsidP="00C35953">
      <w:pPr>
        <w:rPr>
          <w:sz w:val="16"/>
        </w:rPr>
      </w:pPr>
    </w:p>
    <w:p w:rsidR="00132F17" w:rsidRDefault="00132F17" w:rsidP="00C35953">
      <w:pPr>
        <w:jc w:val="center"/>
        <w:rPr>
          <w:sz w:val="16"/>
        </w:rPr>
      </w:pPr>
    </w:p>
    <w:p w:rsidR="00C35953" w:rsidRDefault="00C35953" w:rsidP="00C35953">
      <w:pPr>
        <w:jc w:val="center"/>
        <w:rPr>
          <w:sz w:val="16"/>
        </w:rPr>
      </w:pPr>
    </w:p>
    <w:p w:rsidR="00C35953" w:rsidRDefault="00C35953" w:rsidP="00C35953">
      <w:pPr>
        <w:jc w:val="center"/>
        <w:rPr>
          <w:sz w:val="16"/>
        </w:rPr>
      </w:pPr>
    </w:p>
    <w:p w:rsidR="00C35953" w:rsidRDefault="00C35953" w:rsidP="00C35953">
      <w:pPr>
        <w:jc w:val="center"/>
        <w:rPr>
          <w:sz w:val="16"/>
        </w:rPr>
      </w:pPr>
    </w:p>
    <w:p w:rsidR="00C35953" w:rsidRDefault="00C35953" w:rsidP="00C35953">
      <w:pPr>
        <w:jc w:val="center"/>
        <w:rPr>
          <w:sz w:val="16"/>
        </w:rPr>
      </w:pPr>
    </w:p>
    <w:p w:rsidR="00C35953" w:rsidRDefault="00C35953" w:rsidP="00C35953">
      <w:pPr>
        <w:jc w:val="center"/>
        <w:rPr>
          <w:sz w:val="16"/>
        </w:rPr>
      </w:pPr>
    </w:p>
    <w:p w:rsidR="00C35953" w:rsidRDefault="00002791" w:rsidP="00002791">
      <w:pPr>
        <w:tabs>
          <w:tab w:val="left" w:pos="5760"/>
        </w:tabs>
        <w:rPr>
          <w:sz w:val="16"/>
        </w:rPr>
      </w:pPr>
      <w:r>
        <w:rPr>
          <w:sz w:val="16"/>
        </w:rPr>
        <w:tab/>
      </w:r>
    </w:p>
    <w:p w:rsidR="00C35953" w:rsidRDefault="00C35953" w:rsidP="00C35953">
      <w:pPr>
        <w:jc w:val="center"/>
        <w:rPr>
          <w:noProof/>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002791" w:rsidRDefault="00002791" w:rsidP="00C35953">
      <w:pPr>
        <w:rPr>
          <w:noProof/>
          <w:sz w:val="16"/>
        </w:rPr>
      </w:pPr>
    </w:p>
    <w:p w:rsidR="00C35953" w:rsidRPr="00C35953" w:rsidRDefault="00002791" w:rsidP="00C35953">
      <w:pPr>
        <w:rPr>
          <w:sz w:val="16"/>
        </w:rPr>
      </w:pPr>
      <w:r w:rsidRPr="00002791">
        <w:rPr>
          <w:noProof/>
          <w:sz w:val="16"/>
        </w:rPr>
        <w:drawing>
          <wp:anchor distT="0" distB="0" distL="114300" distR="114300" simplePos="0" relativeHeight="251698176" behindDoc="1" locked="0" layoutInCell="1" allowOverlap="1" wp14:anchorId="33575655" wp14:editId="3897D04C">
            <wp:simplePos x="0" y="0"/>
            <wp:positionH relativeFrom="column">
              <wp:posOffset>91440</wp:posOffset>
            </wp:positionH>
            <wp:positionV relativeFrom="paragraph">
              <wp:posOffset>10160</wp:posOffset>
            </wp:positionV>
            <wp:extent cx="5257800" cy="7715250"/>
            <wp:effectExtent l="0" t="0" r="0" b="0"/>
            <wp:wrapNone/>
            <wp:docPr id="39" name="Picture 39" descr="C:\Users\MATARA~1\AppData\Local\Temp\Rar$DRa0.840\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TARA~1\AppData\Local\Temp\Rar$DRa0.840\0014.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3485" t="1689" r="12947" b="29157"/>
                    <a:stretch/>
                  </pic:blipFill>
                  <pic:spPr bwMode="auto">
                    <a:xfrm>
                      <a:off x="0" y="0"/>
                      <a:ext cx="5257800" cy="7715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Default="00C35953" w:rsidP="00C35953">
      <w:pPr>
        <w:rPr>
          <w:sz w:val="16"/>
        </w:rPr>
      </w:pPr>
    </w:p>
    <w:p w:rsidR="00C35953" w:rsidRDefault="00C35953" w:rsidP="00C35953">
      <w:pPr>
        <w:rPr>
          <w:sz w:val="16"/>
        </w:rPr>
      </w:pPr>
    </w:p>
    <w:p w:rsidR="00C35953" w:rsidRDefault="00C35953" w:rsidP="00C35953">
      <w:pPr>
        <w:tabs>
          <w:tab w:val="left" w:pos="3915"/>
        </w:tabs>
        <w:rPr>
          <w:sz w:val="16"/>
        </w:rPr>
      </w:pPr>
      <w:r>
        <w:rPr>
          <w:sz w:val="16"/>
        </w:rPr>
        <w:tab/>
      </w:r>
    </w:p>
    <w:p w:rsidR="00C35953" w:rsidRDefault="00C35953" w:rsidP="00C35953">
      <w:pPr>
        <w:tabs>
          <w:tab w:val="left" w:pos="3915"/>
        </w:tabs>
        <w:rPr>
          <w:sz w:val="16"/>
        </w:rPr>
      </w:pPr>
    </w:p>
    <w:p w:rsidR="00C35953" w:rsidRDefault="00C35953" w:rsidP="00C35953">
      <w:pPr>
        <w:tabs>
          <w:tab w:val="left" w:pos="3915"/>
        </w:tabs>
        <w:rPr>
          <w:sz w:val="16"/>
        </w:rPr>
      </w:pPr>
    </w:p>
    <w:p w:rsidR="00C35953" w:rsidRDefault="00C35953" w:rsidP="00C35953">
      <w:pPr>
        <w:tabs>
          <w:tab w:val="left" w:pos="3915"/>
        </w:tabs>
        <w:rPr>
          <w:sz w:val="16"/>
        </w:rPr>
      </w:pPr>
    </w:p>
    <w:p w:rsidR="00C35953" w:rsidRDefault="00C35953" w:rsidP="00C35953">
      <w:pPr>
        <w:tabs>
          <w:tab w:val="left" w:pos="3915"/>
        </w:tabs>
        <w:rPr>
          <w:sz w:val="16"/>
        </w:rPr>
      </w:pPr>
    </w:p>
    <w:p w:rsidR="00C35953" w:rsidRDefault="00C35953" w:rsidP="00C35953">
      <w:pPr>
        <w:tabs>
          <w:tab w:val="left" w:pos="3915"/>
        </w:tabs>
        <w:rPr>
          <w:sz w:val="16"/>
        </w:rPr>
      </w:pPr>
    </w:p>
    <w:p w:rsidR="00C35953" w:rsidRDefault="00C35953" w:rsidP="00C35953">
      <w:pPr>
        <w:tabs>
          <w:tab w:val="left" w:pos="3915"/>
        </w:tabs>
        <w:rPr>
          <w:sz w:val="16"/>
        </w:rPr>
      </w:pPr>
    </w:p>
    <w:p w:rsidR="00C35953" w:rsidRDefault="00C35953" w:rsidP="00C35953">
      <w:pPr>
        <w:tabs>
          <w:tab w:val="left" w:pos="3915"/>
        </w:tabs>
        <w:rPr>
          <w:sz w:val="16"/>
        </w:rPr>
      </w:pPr>
    </w:p>
    <w:p w:rsidR="00C35953" w:rsidRDefault="00C35953" w:rsidP="00C35953">
      <w:pPr>
        <w:tabs>
          <w:tab w:val="left" w:pos="3915"/>
        </w:tabs>
        <w:rPr>
          <w:sz w:val="16"/>
        </w:rPr>
      </w:pPr>
    </w:p>
    <w:p w:rsidR="00C35953" w:rsidRDefault="00C35953" w:rsidP="00C35953">
      <w:pPr>
        <w:tabs>
          <w:tab w:val="left" w:pos="3915"/>
        </w:tabs>
        <w:rPr>
          <w:noProof/>
          <w:sz w:val="16"/>
        </w:rPr>
      </w:pPr>
    </w:p>
    <w:p w:rsidR="00C35953" w:rsidRDefault="00C35953" w:rsidP="00C35953">
      <w:pPr>
        <w:tabs>
          <w:tab w:val="left" w:pos="3915"/>
        </w:tabs>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002791" w:rsidP="00002791">
      <w:pPr>
        <w:tabs>
          <w:tab w:val="left" w:pos="6090"/>
        </w:tabs>
        <w:rPr>
          <w:sz w:val="16"/>
        </w:rPr>
      </w:pPr>
      <w:r>
        <w:rPr>
          <w:sz w:val="16"/>
        </w:rPr>
        <w:tab/>
      </w: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Default="00C35953" w:rsidP="00C35953">
      <w:pPr>
        <w:rPr>
          <w:sz w:val="16"/>
        </w:rPr>
      </w:pPr>
    </w:p>
    <w:p w:rsidR="00C35953" w:rsidRPr="00C35953" w:rsidRDefault="00C35953" w:rsidP="00C35953">
      <w:pPr>
        <w:rPr>
          <w:sz w:val="16"/>
        </w:rPr>
      </w:pPr>
    </w:p>
    <w:p w:rsidR="00002791" w:rsidRDefault="00002791" w:rsidP="00C35953">
      <w:pPr>
        <w:rPr>
          <w:noProof/>
          <w:sz w:val="16"/>
        </w:rPr>
      </w:pPr>
    </w:p>
    <w:p w:rsidR="00C35953" w:rsidRPr="00C35953" w:rsidRDefault="00002791" w:rsidP="00C35953">
      <w:pPr>
        <w:rPr>
          <w:sz w:val="16"/>
        </w:rPr>
      </w:pPr>
      <w:r w:rsidRPr="00002791">
        <w:rPr>
          <w:noProof/>
          <w:sz w:val="16"/>
        </w:rPr>
        <w:drawing>
          <wp:anchor distT="0" distB="0" distL="114300" distR="114300" simplePos="0" relativeHeight="251699200" behindDoc="1" locked="0" layoutInCell="1" allowOverlap="1" wp14:anchorId="5F6C92B0" wp14:editId="63444E57">
            <wp:simplePos x="0" y="0"/>
            <wp:positionH relativeFrom="column">
              <wp:posOffset>434340</wp:posOffset>
            </wp:positionH>
            <wp:positionV relativeFrom="paragraph">
              <wp:posOffset>29210</wp:posOffset>
            </wp:positionV>
            <wp:extent cx="4943475" cy="7810500"/>
            <wp:effectExtent l="0" t="0" r="9525" b="0"/>
            <wp:wrapNone/>
            <wp:docPr id="40" name="Picture 40" descr="C:\Users\MATARA~1\AppData\Local\Temp\Rar$DRa0.892\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TARA~1\AppData\Local\Temp\Rar$DRa0.892\0015.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0071" t="1931" r="14312" b="28917"/>
                    <a:stretch/>
                  </pic:blipFill>
                  <pic:spPr bwMode="auto">
                    <a:xfrm>
                      <a:off x="0" y="0"/>
                      <a:ext cx="4943475" cy="7810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Default="00C35953" w:rsidP="00C35953">
      <w:pPr>
        <w:rPr>
          <w:sz w:val="16"/>
        </w:rPr>
      </w:pPr>
    </w:p>
    <w:p w:rsidR="00C35953" w:rsidRDefault="00C35953" w:rsidP="00C35953">
      <w:pPr>
        <w:rPr>
          <w:sz w:val="16"/>
        </w:rPr>
      </w:pPr>
    </w:p>
    <w:p w:rsidR="00C35953" w:rsidRDefault="00C35953" w:rsidP="00C35953">
      <w:pPr>
        <w:tabs>
          <w:tab w:val="left" w:pos="3645"/>
        </w:tabs>
        <w:rPr>
          <w:sz w:val="16"/>
        </w:rPr>
      </w:pPr>
      <w:r>
        <w:rPr>
          <w:sz w:val="16"/>
        </w:rPr>
        <w:tab/>
      </w:r>
    </w:p>
    <w:p w:rsidR="00C35953" w:rsidRDefault="00C35953" w:rsidP="00C35953">
      <w:pPr>
        <w:tabs>
          <w:tab w:val="left" w:pos="3645"/>
        </w:tabs>
        <w:rPr>
          <w:sz w:val="16"/>
        </w:rPr>
      </w:pPr>
    </w:p>
    <w:p w:rsidR="00C35953" w:rsidRDefault="00C35953" w:rsidP="00C35953">
      <w:pPr>
        <w:tabs>
          <w:tab w:val="left" w:pos="3645"/>
        </w:tabs>
        <w:rPr>
          <w:sz w:val="16"/>
        </w:rPr>
      </w:pPr>
    </w:p>
    <w:p w:rsidR="00C35953" w:rsidRDefault="00C35953" w:rsidP="00C35953">
      <w:pPr>
        <w:tabs>
          <w:tab w:val="left" w:pos="3645"/>
        </w:tabs>
        <w:rPr>
          <w:sz w:val="16"/>
        </w:rPr>
      </w:pPr>
    </w:p>
    <w:p w:rsidR="00C35953" w:rsidRDefault="00C35953" w:rsidP="00C35953">
      <w:pPr>
        <w:tabs>
          <w:tab w:val="left" w:pos="3645"/>
        </w:tabs>
        <w:rPr>
          <w:sz w:val="16"/>
        </w:rPr>
      </w:pPr>
    </w:p>
    <w:p w:rsidR="00C35953" w:rsidRDefault="00C35953" w:rsidP="00C35953">
      <w:pPr>
        <w:tabs>
          <w:tab w:val="left" w:pos="3645"/>
        </w:tabs>
        <w:rPr>
          <w:sz w:val="16"/>
        </w:rPr>
      </w:pPr>
    </w:p>
    <w:p w:rsidR="00C35953" w:rsidRDefault="00C35953" w:rsidP="00C35953">
      <w:pPr>
        <w:tabs>
          <w:tab w:val="left" w:pos="3645"/>
        </w:tabs>
        <w:rPr>
          <w:sz w:val="16"/>
        </w:rPr>
      </w:pPr>
    </w:p>
    <w:p w:rsidR="00C35953" w:rsidRDefault="00C35953" w:rsidP="00C35953">
      <w:pPr>
        <w:tabs>
          <w:tab w:val="left" w:pos="3645"/>
        </w:tabs>
        <w:rPr>
          <w:sz w:val="16"/>
        </w:rPr>
      </w:pPr>
    </w:p>
    <w:p w:rsidR="00C35953" w:rsidRDefault="00C35953" w:rsidP="00C35953">
      <w:pPr>
        <w:tabs>
          <w:tab w:val="left" w:pos="3645"/>
        </w:tabs>
        <w:rPr>
          <w:sz w:val="16"/>
        </w:rPr>
      </w:pPr>
    </w:p>
    <w:p w:rsidR="00C35953" w:rsidRDefault="00C35953" w:rsidP="00C35953">
      <w:pPr>
        <w:tabs>
          <w:tab w:val="left" w:pos="3645"/>
        </w:tabs>
        <w:rPr>
          <w:noProof/>
          <w:sz w:val="16"/>
        </w:rPr>
      </w:pPr>
    </w:p>
    <w:p w:rsidR="00C35953" w:rsidRDefault="00C35953" w:rsidP="00C35953">
      <w:pPr>
        <w:tabs>
          <w:tab w:val="left" w:pos="3645"/>
        </w:tabs>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Default="00C35953" w:rsidP="00C35953">
      <w:pPr>
        <w:rPr>
          <w:sz w:val="16"/>
        </w:rPr>
      </w:pPr>
    </w:p>
    <w:p w:rsidR="00C35953" w:rsidRPr="00C35953" w:rsidRDefault="00002791" w:rsidP="00C35953">
      <w:pPr>
        <w:rPr>
          <w:sz w:val="16"/>
        </w:rPr>
      </w:pPr>
      <w:r w:rsidRPr="00002791">
        <w:rPr>
          <w:noProof/>
          <w:sz w:val="16"/>
        </w:rPr>
        <w:drawing>
          <wp:anchor distT="0" distB="0" distL="114300" distR="114300" simplePos="0" relativeHeight="251700224" behindDoc="1" locked="0" layoutInCell="1" allowOverlap="1" wp14:anchorId="08451EE4" wp14:editId="5EBECB0C">
            <wp:simplePos x="0" y="0"/>
            <wp:positionH relativeFrom="column">
              <wp:posOffset>320040</wp:posOffset>
            </wp:positionH>
            <wp:positionV relativeFrom="paragraph">
              <wp:posOffset>114935</wp:posOffset>
            </wp:positionV>
            <wp:extent cx="5248275" cy="7705725"/>
            <wp:effectExtent l="0" t="0" r="9525" b="9525"/>
            <wp:wrapNone/>
            <wp:docPr id="41" name="Picture 41" descr="C:\Users\MATARA~1\AppData\Local\Temp\Rar$DRa0.462\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TARA~1\AppData\Local\Temp\Rar$DRa0.462\0016.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4338" r="14141" b="29279"/>
                    <a:stretch/>
                  </pic:blipFill>
                  <pic:spPr bwMode="auto">
                    <a:xfrm>
                      <a:off x="0" y="0"/>
                      <a:ext cx="5248275" cy="7705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002791" w:rsidRDefault="00002791" w:rsidP="00C35953">
      <w:pPr>
        <w:rPr>
          <w:noProof/>
          <w:sz w:val="16"/>
        </w:rPr>
      </w:pPr>
    </w:p>
    <w:p w:rsidR="00C35953" w:rsidRPr="00C35953" w:rsidRDefault="00C35953" w:rsidP="00C35953">
      <w:pPr>
        <w:rPr>
          <w:sz w:val="16"/>
        </w:rPr>
      </w:pPr>
    </w:p>
    <w:p w:rsidR="00C35953" w:rsidRPr="00C35953" w:rsidRDefault="00C35953" w:rsidP="00C35953">
      <w:pPr>
        <w:rPr>
          <w:sz w:val="16"/>
        </w:rPr>
      </w:pPr>
    </w:p>
    <w:p w:rsidR="00C35953" w:rsidRDefault="00C35953" w:rsidP="00C35953">
      <w:pPr>
        <w:rPr>
          <w:sz w:val="16"/>
        </w:rPr>
      </w:pPr>
    </w:p>
    <w:p w:rsidR="00C35953" w:rsidRDefault="00C35953" w:rsidP="00C35953">
      <w:pPr>
        <w:rPr>
          <w:sz w:val="16"/>
        </w:rPr>
      </w:pPr>
    </w:p>
    <w:p w:rsidR="00C35953" w:rsidRDefault="00C35953" w:rsidP="00C35953">
      <w:pPr>
        <w:tabs>
          <w:tab w:val="left" w:pos="3915"/>
        </w:tabs>
        <w:rPr>
          <w:sz w:val="16"/>
        </w:rPr>
      </w:pPr>
      <w:r>
        <w:rPr>
          <w:sz w:val="16"/>
        </w:rPr>
        <w:tab/>
      </w:r>
    </w:p>
    <w:p w:rsidR="00C35953" w:rsidRDefault="00C35953" w:rsidP="00C35953">
      <w:pPr>
        <w:tabs>
          <w:tab w:val="left" w:pos="3915"/>
        </w:tabs>
        <w:rPr>
          <w:sz w:val="16"/>
        </w:rPr>
      </w:pPr>
    </w:p>
    <w:p w:rsidR="00C35953" w:rsidRDefault="00C35953" w:rsidP="00C35953">
      <w:pPr>
        <w:tabs>
          <w:tab w:val="left" w:pos="3915"/>
        </w:tabs>
        <w:rPr>
          <w:sz w:val="16"/>
        </w:rPr>
      </w:pPr>
    </w:p>
    <w:p w:rsidR="00C35953" w:rsidRDefault="00C35953" w:rsidP="00C35953">
      <w:pPr>
        <w:tabs>
          <w:tab w:val="left" w:pos="3915"/>
        </w:tabs>
        <w:rPr>
          <w:sz w:val="16"/>
        </w:rPr>
      </w:pPr>
    </w:p>
    <w:p w:rsidR="00C35953" w:rsidRDefault="00C35953" w:rsidP="00C35953">
      <w:pPr>
        <w:tabs>
          <w:tab w:val="left" w:pos="3915"/>
        </w:tabs>
        <w:rPr>
          <w:sz w:val="16"/>
        </w:rPr>
      </w:pPr>
    </w:p>
    <w:p w:rsidR="00C35953" w:rsidRDefault="00C35953" w:rsidP="00C35953">
      <w:pPr>
        <w:tabs>
          <w:tab w:val="left" w:pos="3915"/>
        </w:tabs>
        <w:rPr>
          <w:sz w:val="16"/>
        </w:rPr>
      </w:pPr>
    </w:p>
    <w:p w:rsidR="00C35953" w:rsidRDefault="00C35953" w:rsidP="00C35953">
      <w:pPr>
        <w:tabs>
          <w:tab w:val="left" w:pos="3915"/>
        </w:tabs>
        <w:rPr>
          <w:sz w:val="16"/>
        </w:rPr>
      </w:pPr>
    </w:p>
    <w:p w:rsidR="00C35953" w:rsidRDefault="00C35953" w:rsidP="00C35953">
      <w:pPr>
        <w:tabs>
          <w:tab w:val="left" w:pos="3915"/>
        </w:tabs>
        <w:rPr>
          <w:sz w:val="16"/>
        </w:rPr>
      </w:pPr>
    </w:p>
    <w:p w:rsidR="00C35953" w:rsidRDefault="00C35953" w:rsidP="00C35953">
      <w:pPr>
        <w:tabs>
          <w:tab w:val="left" w:pos="3915"/>
        </w:tabs>
        <w:rPr>
          <w:noProof/>
          <w:sz w:val="16"/>
        </w:rPr>
      </w:pPr>
    </w:p>
    <w:p w:rsidR="00C35953" w:rsidRDefault="00C35953" w:rsidP="00C35953">
      <w:pPr>
        <w:tabs>
          <w:tab w:val="left" w:pos="3915"/>
        </w:tabs>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002791" w:rsidP="00002791">
      <w:pPr>
        <w:tabs>
          <w:tab w:val="left" w:pos="7245"/>
        </w:tabs>
        <w:rPr>
          <w:sz w:val="16"/>
        </w:rPr>
      </w:pPr>
      <w:r>
        <w:rPr>
          <w:sz w:val="16"/>
        </w:rPr>
        <w:tab/>
      </w: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002791" w:rsidRDefault="00002791" w:rsidP="00C35953">
      <w:pPr>
        <w:rPr>
          <w:noProof/>
          <w:sz w:val="16"/>
        </w:rPr>
      </w:pPr>
    </w:p>
    <w:p w:rsidR="00C35953" w:rsidRDefault="00002791" w:rsidP="00C35953">
      <w:pPr>
        <w:rPr>
          <w:sz w:val="16"/>
        </w:rPr>
      </w:pPr>
      <w:r w:rsidRPr="00002791">
        <w:rPr>
          <w:noProof/>
          <w:sz w:val="16"/>
        </w:rPr>
        <w:drawing>
          <wp:anchor distT="0" distB="0" distL="114300" distR="114300" simplePos="0" relativeHeight="251701248" behindDoc="1" locked="0" layoutInCell="1" allowOverlap="1" wp14:anchorId="36A9D0A4" wp14:editId="2BB5EEA8">
            <wp:simplePos x="0" y="0"/>
            <wp:positionH relativeFrom="column">
              <wp:posOffset>386715</wp:posOffset>
            </wp:positionH>
            <wp:positionV relativeFrom="paragraph">
              <wp:posOffset>48260</wp:posOffset>
            </wp:positionV>
            <wp:extent cx="5010150" cy="7658100"/>
            <wp:effectExtent l="0" t="0" r="0" b="0"/>
            <wp:wrapNone/>
            <wp:docPr id="42" name="Picture 42" descr="C:\Users\MATARA~1\AppData\Local\Temp\Rar$DRa0.618\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TARA~1\AppData\Local\Temp\Rar$DRa0.618\0017.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8876" t="2172" r="14995" b="30726"/>
                    <a:stretch/>
                  </pic:blipFill>
                  <pic:spPr bwMode="auto">
                    <a:xfrm>
                      <a:off x="0" y="0"/>
                      <a:ext cx="5010150" cy="7658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Pr="00C35953" w:rsidRDefault="00C35953" w:rsidP="00C35953">
      <w:pPr>
        <w:rPr>
          <w:sz w:val="16"/>
        </w:rPr>
      </w:pPr>
    </w:p>
    <w:p w:rsidR="00C35953" w:rsidRDefault="00C35953" w:rsidP="00C35953">
      <w:pPr>
        <w:rPr>
          <w:sz w:val="16"/>
        </w:rPr>
      </w:pPr>
    </w:p>
    <w:p w:rsidR="00C35953" w:rsidRDefault="00C35953" w:rsidP="00C35953">
      <w:pPr>
        <w:rPr>
          <w:sz w:val="16"/>
        </w:rPr>
      </w:pPr>
    </w:p>
    <w:p w:rsidR="00C35953" w:rsidRDefault="00C35953" w:rsidP="00C35953">
      <w:pPr>
        <w:jc w:val="center"/>
        <w:rPr>
          <w:sz w:val="16"/>
        </w:rPr>
      </w:pPr>
    </w:p>
    <w:p w:rsidR="00C35953" w:rsidRDefault="00C35953" w:rsidP="00C35953">
      <w:pPr>
        <w:jc w:val="center"/>
        <w:rPr>
          <w:sz w:val="16"/>
        </w:rPr>
      </w:pPr>
    </w:p>
    <w:p w:rsidR="00C35953" w:rsidRDefault="00C35953" w:rsidP="00C35953">
      <w:pPr>
        <w:jc w:val="center"/>
        <w:rPr>
          <w:sz w:val="16"/>
        </w:rPr>
      </w:pPr>
    </w:p>
    <w:p w:rsidR="00C35953" w:rsidRDefault="00C35953" w:rsidP="00C35953">
      <w:pPr>
        <w:jc w:val="center"/>
        <w:rPr>
          <w:sz w:val="16"/>
        </w:rPr>
      </w:pPr>
    </w:p>
    <w:p w:rsidR="00C35953" w:rsidRDefault="00C35953" w:rsidP="00C35953">
      <w:pPr>
        <w:jc w:val="center"/>
        <w:rPr>
          <w:sz w:val="16"/>
        </w:rPr>
      </w:pPr>
    </w:p>
    <w:p w:rsidR="00C35953" w:rsidRDefault="00C35953" w:rsidP="00C35953">
      <w:pPr>
        <w:jc w:val="center"/>
        <w:rPr>
          <w:sz w:val="16"/>
        </w:rPr>
      </w:pPr>
    </w:p>
    <w:p w:rsidR="00C35953" w:rsidRDefault="00C35953" w:rsidP="00C35953">
      <w:pPr>
        <w:jc w:val="center"/>
        <w:rPr>
          <w:sz w:val="16"/>
        </w:rPr>
      </w:pPr>
    </w:p>
    <w:p w:rsidR="00C35953" w:rsidRDefault="00C35953" w:rsidP="00C35953">
      <w:pPr>
        <w:jc w:val="center"/>
        <w:rPr>
          <w:sz w:val="16"/>
        </w:rPr>
      </w:pPr>
    </w:p>
    <w:p w:rsidR="00C35953" w:rsidRDefault="00C35953" w:rsidP="00C35953">
      <w:pPr>
        <w:jc w:val="center"/>
        <w:rPr>
          <w:sz w:val="16"/>
        </w:rPr>
      </w:pPr>
    </w:p>
    <w:p w:rsidR="00C35953" w:rsidRDefault="00C35953" w:rsidP="00C35953">
      <w:pPr>
        <w:jc w:val="center"/>
        <w:rPr>
          <w:sz w:val="16"/>
        </w:rPr>
      </w:pPr>
    </w:p>
    <w:p w:rsidR="009324AE" w:rsidRDefault="009324AE" w:rsidP="00C35953">
      <w:pPr>
        <w:jc w:val="center"/>
        <w:rPr>
          <w:noProof/>
          <w:sz w:val="16"/>
        </w:rPr>
      </w:pPr>
    </w:p>
    <w:p w:rsidR="009324AE" w:rsidRDefault="009324AE" w:rsidP="00C35953">
      <w:pPr>
        <w:jc w:val="center"/>
        <w:rPr>
          <w:sz w:val="16"/>
        </w:rPr>
      </w:pPr>
    </w:p>
    <w:p w:rsidR="009324AE" w:rsidRPr="009324AE" w:rsidRDefault="009324AE" w:rsidP="009324AE">
      <w:pPr>
        <w:rPr>
          <w:sz w:val="16"/>
        </w:rPr>
      </w:pPr>
    </w:p>
    <w:p w:rsidR="009324AE" w:rsidRPr="009324AE" w:rsidRDefault="00002791" w:rsidP="00002791">
      <w:pPr>
        <w:tabs>
          <w:tab w:val="left" w:pos="4965"/>
        </w:tabs>
        <w:rPr>
          <w:sz w:val="16"/>
        </w:rPr>
      </w:pPr>
      <w:r>
        <w:rPr>
          <w:sz w:val="16"/>
        </w:rPr>
        <w:tab/>
      </w: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Default="009324AE" w:rsidP="009324AE">
      <w:pPr>
        <w:rPr>
          <w:sz w:val="16"/>
        </w:rPr>
      </w:pPr>
    </w:p>
    <w:p w:rsidR="009324AE" w:rsidRPr="009324AE" w:rsidRDefault="00002791" w:rsidP="009324AE">
      <w:pPr>
        <w:rPr>
          <w:sz w:val="16"/>
        </w:rPr>
      </w:pPr>
      <w:r w:rsidRPr="00002791">
        <w:rPr>
          <w:noProof/>
          <w:sz w:val="16"/>
        </w:rPr>
        <w:drawing>
          <wp:anchor distT="0" distB="0" distL="114300" distR="114300" simplePos="0" relativeHeight="251702272" behindDoc="1" locked="0" layoutInCell="1" allowOverlap="1" wp14:anchorId="16CB6406" wp14:editId="13C90689">
            <wp:simplePos x="0" y="0"/>
            <wp:positionH relativeFrom="column">
              <wp:posOffset>377190</wp:posOffset>
            </wp:positionH>
            <wp:positionV relativeFrom="paragraph">
              <wp:posOffset>67310</wp:posOffset>
            </wp:positionV>
            <wp:extent cx="4791075" cy="7581900"/>
            <wp:effectExtent l="0" t="0" r="9525" b="0"/>
            <wp:wrapNone/>
            <wp:docPr id="43" name="Picture 43" descr="C:\Users\MATARA~1\AppData\Local\Temp\Rar$DRa0.018\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ATARA~1\AppData\Local\Temp\Rar$DRa0.018\0018.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4680" t="1569" r="14483" b="29278"/>
                    <a:stretch/>
                  </pic:blipFill>
                  <pic:spPr bwMode="auto">
                    <a:xfrm>
                      <a:off x="0" y="0"/>
                      <a:ext cx="4791075" cy="7581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02791" w:rsidRDefault="00002791" w:rsidP="009324AE">
      <w:pPr>
        <w:rPr>
          <w:noProof/>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Pr="009324AE" w:rsidRDefault="009324AE" w:rsidP="009324AE">
      <w:pPr>
        <w:rPr>
          <w:sz w:val="16"/>
        </w:rPr>
      </w:pPr>
    </w:p>
    <w:p w:rsidR="009324AE" w:rsidRDefault="009324AE" w:rsidP="009324AE">
      <w:pPr>
        <w:rPr>
          <w:sz w:val="16"/>
        </w:rPr>
      </w:pPr>
    </w:p>
    <w:p w:rsidR="009324AE" w:rsidRDefault="009324AE" w:rsidP="009324AE">
      <w:pPr>
        <w:rPr>
          <w:sz w:val="16"/>
        </w:rPr>
      </w:pPr>
    </w:p>
    <w:p w:rsidR="00C35953" w:rsidRDefault="00C35953" w:rsidP="009324AE">
      <w:pPr>
        <w:jc w:val="center"/>
        <w:rPr>
          <w:sz w:val="16"/>
        </w:rPr>
      </w:pPr>
    </w:p>
    <w:p w:rsidR="009324AE" w:rsidRDefault="009324AE" w:rsidP="009324AE">
      <w:pPr>
        <w:jc w:val="center"/>
        <w:rPr>
          <w:sz w:val="16"/>
        </w:rPr>
      </w:pPr>
    </w:p>
    <w:p w:rsidR="009324AE" w:rsidRDefault="009324AE" w:rsidP="009324AE">
      <w:pPr>
        <w:jc w:val="center"/>
        <w:rPr>
          <w:sz w:val="16"/>
        </w:rPr>
      </w:pPr>
    </w:p>
    <w:p w:rsidR="009324AE" w:rsidRDefault="009324AE" w:rsidP="009324AE">
      <w:pPr>
        <w:jc w:val="center"/>
        <w:rPr>
          <w:sz w:val="16"/>
        </w:rPr>
      </w:pPr>
    </w:p>
    <w:p w:rsidR="009324AE" w:rsidRDefault="009324AE" w:rsidP="009324AE">
      <w:pPr>
        <w:jc w:val="center"/>
        <w:rPr>
          <w:sz w:val="16"/>
        </w:rPr>
      </w:pPr>
    </w:p>
    <w:p w:rsidR="009324AE" w:rsidRDefault="009324AE" w:rsidP="009324AE">
      <w:pPr>
        <w:jc w:val="center"/>
        <w:rPr>
          <w:sz w:val="16"/>
        </w:rPr>
      </w:pPr>
    </w:p>
    <w:p w:rsidR="009324AE" w:rsidRDefault="00002791" w:rsidP="00002791">
      <w:pPr>
        <w:tabs>
          <w:tab w:val="left" w:pos="5055"/>
        </w:tabs>
        <w:rPr>
          <w:sz w:val="16"/>
        </w:rPr>
      </w:pPr>
      <w:r>
        <w:rPr>
          <w:sz w:val="16"/>
        </w:rPr>
        <w:tab/>
      </w:r>
    </w:p>
    <w:p w:rsidR="009324AE" w:rsidRDefault="009324AE" w:rsidP="009324AE">
      <w:pPr>
        <w:jc w:val="center"/>
        <w:rPr>
          <w:sz w:val="16"/>
        </w:rPr>
      </w:pPr>
    </w:p>
    <w:p w:rsidR="009324AE" w:rsidRDefault="009324AE" w:rsidP="009324AE">
      <w:pPr>
        <w:jc w:val="center"/>
        <w:rPr>
          <w:sz w:val="16"/>
        </w:rPr>
      </w:pPr>
    </w:p>
    <w:p w:rsidR="009324AE" w:rsidRDefault="009324AE" w:rsidP="009324AE">
      <w:pPr>
        <w:jc w:val="center"/>
        <w:rPr>
          <w:sz w:val="16"/>
        </w:rPr>
      </w:pPr>
    </w:p>
    <w:p w:rsidR="009324AE" w:rsidRDefault="009324AE" w:rsidP="009324AE">
      <w:pPr>
        <w:jc w:val="center"/>
        <w:rPr>
          <w:noProof/>
          <w:sz w:val="16"/>
        </w:rPr>
      </w:pPr>
    </w:p>
    <w:p w:rsidR="009324AE" w:rsidRDefault="009324AE" w:rsidP="009324AE">
      <w:pPr>
        <w:jc w:val="center"/>
        <w:rPr>
          <w:sz w:val="16"/>
        </w:rPr>
      </w:pPr>
    </w:p>
    <w:p w:rsidR="007A4FAF" w:rsidRDefault="007A4FAF" w:rsidP="009324AE">
      <w:pPr>
        <w:jc w:val="cente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7A4FAF" w:rsidRPr="007A4FAF" w:rsidRDefault="007A4FAF" w:rsidP="007A4FAF">
      <w:pPr>
        <w:rPr>
          <w:sz w:val="16"/>
        </w:rPr>
      </w:pPr>
    </w:p>
    <w:p w:rsidR="009324AE" w:rsidRDefault="009324AE" w:rsidP="007A4FAF">
      <w:pPr>
        <w:jc w:val="center"/>
        <w:rPr>
          <w:sz w:val="16"/>
        </w:rPr>
      </w:pPr>
    </w:p>
    <w:p w:rsidR="00002791" w:rsidRDefault="00002791" w:rsidP="007A4FAF">
      <w:pPr>
        <w:jc w:val="center"/>
        <w:rPr>
          <w:sz w:val="16"/>
        </w:rPr>
      </w:pPr>
    </w:p>
    <w:p w:rsidR="007A4FAF" w:rsidRDefault="007A4FAF" w:rsidP="007A4FAF">
      <w:pPr>
        <w:jc w:val="center"/>
        <w:rPr>
          <w:sz w:val="16"/>
        </w:rPr>
      </w:pPr>
    </w:p>
    <w:p w:rsidR="007A4FAF" w:rsidRDefault="007A4FAF" w:rsidP="007A4FAF">
      <w:pPr>
        <w:jc w:val="center"/>
        <w:rPr>
          <w:sz w:val="16"/>
        </w:rPr>
      </w:pPr>
    </w:p>
    <w:p w:rsidR="007A4FAF" w:rsidRDefault="007A4FAF" w:rsidP="007A4FAF">
      <w:pPr>
        <w:jc w:val="center"/>
        <w:rPr>
          <w:sz w:val="16"/>
        </w:rPr>
      </w:pPr>
    </w:p>
    <w:p w:rsidR="007A4FAF" w:rsidRDefault="007A4FAF" w:rsidP="007A4FAF">
      <w:pPr>
        <w:jc w:val="center"/>
        <w:rPr>
          <w:sz w:val="16"/>
        </w:rPr>
      </w:pPr>
    </w:p>
    <w:p w:rsidR="007A4FAF" w:rsidRDefault="007A4FAF" w:rsidP="007A4FAF">
      <w:pPr>
        <w:jc w:val="center"/>
        <w:rPr>
          <w:sz w:val="16"/>
        </w:rPr>
      </w:pPr>
    </w:p>
    <w:p w:rsidR="007A4FAF" w:rsidRDefault="007A4FAF" w:rsidP="007A4FAF">
      <w:pPr>
        <w:jc w:val="center"/>
        <w:rPr>
          <w:sz w:val="16"/>
        </w:rPr>
      </w:pPr>
    </w:p>
    <w:p w:rsidR="00A83913" w:rsidRPr="00A83913" w:rsidRDefault="00A83913" w:rsidP="00A83913">
      <w:pPr>
        <w:rPr>
          <w:rFonts w:eastAsiaTheme="majorEastAsia"/>
          <w:sz w:val="24"/>
        </w:rPr>
      </w:pPr>
      <w:r w:rsidRPr="00A83913">
        <w:rPr>
          <w:rFonts w:eastAsiaTheme="majorEastAsia"/>
          <w:sz w:val="24"/>
        </w:rPr>
        <w:lastRenderedPageBreak/>
        <w:t xml:space="preserve">Lampiran </w:t>
      </w:r>
      <w:r>
        <w:rPr>
          <w:rFonts w:eastAsiaTheme="majorEastAsia"/>
          <w:sz w:val="24"/>
        </w:rPr>
        <w:t>2</w:t>
      </w:r>
      <w:r w:rsidRPr="00A83913">
        <w:rPr>
          <w:rFonts w:eastAsiaTheme="majorEastAsia"/>
          <w:sz w:val="24"/>
        </w:rPr>
        <w:t xml:space="preserve">. </w:t>
      </w:r>
      <w:r w:rsidR="004D0838">
        <w:rPr>
          <w:rFonts w:eastAsiaTheme="majorEastAsia"/>
          <w:sz w:val="24"/>
        </w:rPr>
        <w:t>Daftar Hadir Mahasiswa PKL</w:t>
      </w:r>
    </w:p>
    <w:p w:rsidR="007A4FAF" w:rsidRDefault="007A4FAF" w:rsidP="007A4FAF">
      <w:pPr>
        <w:jc w:val="center"/>
        <w:rPr>
          <w:sz w:val="16"/>
        </w:rPr>
      </w:pPr>
    </w:p>
    <w:p w:rsidR="007A4FAF" w:rsidRDefault="007A4FAF" w:rsidP="007A4FAF">
      <w:pPr>
        <w:jc w:val="center"/>
        <w:rPr>
          <w:sz w:val="16"/>
        </w:rPr>
      </w:pPr>
    </w:p>
    <w:p w:rsidR="0084733F" w:rsidRDefault="0084733F" w:rsidP="007A4FAF">
      <w:pPr>
        <w:jc w:val="center"/>
        <w:rPr>
          <w:sz w:val="16"/>
        </w:rPr>
      </w:pPr>
    </w:p>
    <w:p w:rsidR="0084733F" w:rsidRDefault="007A4FAF" w:rsidP="007A4FAF">
      <w:pPr>
        <w:jc w:val="center"/>
        <w:rPr>
          <w:sz w:val="16"/>
        </w:rPr>
      </w:pPr>
      <w:r>
        <w:rPr>
          <w:noProof/>
          <w:sz w:val="16"/>
        </w:rPr>
        <w:drawing>
          <wp:anchor distT="0" distB="0" distL="114300" distR="114300" simplePos="0" relativeHeight="251678720" behindDoc="1" locked="0" layoutInCell="1" allowOverlap="1">
            <wp:simplePos x="0" y="0"/>
            <wp:positionH relativeFrom="column">
              <wp:posOffset>-1128448</wp:posOffset>
            </wp:positionH>
            <wp:positionV relativeFrom="paragraph">
              <wp:posOffset>1330377</wp:posOffset>
            </wp:positionV>
            <wp:extent cx="8047567" cy="5384059"/>
            <wp:effectExtent l="0" t="1587" r="9207" b="9208"/>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aftar Hadir PKL_page-0001.jpg"/>
                    <pic:cNvPicPr/>
                  </pic:nvPicPr>
                  <pic:blipFill>
                    <a:blip r:embed="rId38" cstate="print">
                      <a:extLst>
                        <a:ext uri="{28A0092B-C50C-407E-A947-70E740481C1C}">
                          <a14:useLocalDpi xmlns:a14="http://schemas.microsoft.com/office/drawing/2010/main" val="0"/>
                        </a:ext>
                      </a:extLst>
                    </a:blip>
                    <a:stretch>
                      <a:fillRect/>
                    </a:stretch>
                  </pic:blipFill>
                  <pic:spPr>
                    <a:xfrm rot="16200000">
                      <a:off x="0" y="0"/>
                      <a:ext cx="8047567" cy="5384059"/>
                    </a:xfrm>
                    <a:prstGeom prst="rect">
                      <a:avLst/>
                    </a:prstGeom>
                  </pic:spPr>
                </pic:pic>
              </a:graphicData>
            </a:graphic>
            <wp14:sizeRelH relativeFrom="margin">
              <wp14:pctWidth>0</wp14:pctWidth>
            </wp14:sizeRelH>
            <wp14:sizeRelV relativeFrom="margin">
              <wp14:pctHeight>0</wp14:pctHeight>
            </wp14:sizeRelV>
          </wp:anchor>
        </w:drawing>
      </w: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Pr="0084733F" w:rsidRDefault="0084733F" w:rsidP="0084733F">
      <w:pPr>
        <w:rPr>
          <w:sz w:val="16"/>
        </w:rPr>
      </w:pPr>
    </w:p>
    <w:p w:rsidR="0084733F" w:rsidRDefault="0084733F" w:rsidP="0084733F">
      <w:pPr>
        <w:rPr>
          <w:sz w:val="16"/>
        </w:rPr>
      </w:pPr>
    </w:p>
    <w:p w:rsidR="0084733F" w:rsidRDefault="0084733F" w:rsidP="0084733F">
      <w:pPr>
        <w:rPr>
          <w:sz w:val="16"/>
        </w:rPr>
      </w:pPr>
    </w:p>
    <w:p w:rsidR="007A4FAF" w:rsidRDefault="0084733F" w:rsidP="0084733F">
      <w:pPr>
        <w:tabs>
          <w:tab w:val="left" w:pos="4980"/>
        </w:tabs>
        <w:rPr>
          <w:sz w:val="16"/>
        </w:rPr>
      </w:pPr>
      <w:r>
        <w:rPr>
          <w:sz w:val="16"/>
        </w:rPr>
        <w:tab/>
      </w:r>
    </w:p>
    <w:p w:rsidR="004D0838" w:rsidRPr="00A83913" w:rsidRDefault="004D0838" w:rsidP="004D0838">
      <w:pPr>
        <w:rPr>
          <w:rFonts w:eastAsiaTheme="majorEastAsia"/>
          <w:sz w:val="24"/>
        </w:rPr>
      </w:pPr>
      <w:r w:rsidRPr="00A83913">
        <w:rPr>
          <w:rFonts w:eastAsiaTheme="majorEastAsia"/>
          <w:sz w:val="24"/>
        </w:rPr>
        <w:t xml:space="preserve">Lampiran </w:t>
      </w:r>
      <w:r>
        <w:rPr>
          <w:rFonts w:eastAsiaTheme="majorEastAsia"/>
          <w:sz w:val="24"/>
        </w:rPr>
        <w:t>3</w:t>
      </w:r>
      <w:r w:rsidRPr="00A83913">
        <w:rPr>
          <w:rFonts w:eastAsiaTheme="majorEastAsia"/>
          <w:sz w:val="24"/>
        </w:rPr>
        <w:t xml:space="preserve">. </w:t>
      </w:r>
      <w:r>
        <w:rPr>
          <w:rFonts w:eastAsiaTheme="majorEastAsia"/>
          <w:sz w:val="24"/>
        </w:rPr>
        <w:t>Dokumentasi Kegiatan Mahasiswa PKL</w:t>
      </w:r>
    </w:p>
    <w:p w:rsidR="0084733F" w:rsidRDefault="0084733F" w:rsidP="0084733F">
      <w:pPr>
        <w:tabs>
          <w:tab w:val="left" w:pos="4980"/>
        </w:tabs>
        <w:rPr>
          <w:sz w:val="16"/>
        </w:rPr>
      </w:pPr>
    </w:p>
    <w:p w:rsidR="000F03EA" w:rsidRDefault="000F03EA" w:rsidP="0084733F">
      <w:pPr>
        <w:tabs>
          <w:tab w:val="left" w:pos="4980"/>
        </w:tabs>
        <w:rPr>
          <w:sz w:val="16"/>
        </w:rPr>
      </w:pPr>
    </w:p>
    <w:p w:rsidR="000F03EA" w:rsidRPr="000F03EA" w:rsidRDefault="000F03EA" w:rsidP="000F03EA">
      <w:pPr>
        <w:rPr>
          <w:sz w:val="16"/>
        </w:rPr>
      </w:pPr>
    </w:p>
    <w:p w:rsidR="000F03EA" w:rsidRDefault="000F03EA" w:rsidP="000F03EA">
      <w:pPr>
        <w:rPr>
          <w:sz w:val="16"/>
        </w:rPr>
      </w:pPr>
      <w:r>
        <w:rPr>
          <w:noProof/>
          <w:sz w:val="16"/>
        </w:rPr>
        <w:drawing>
          <wp:anchor distT="0" distB="0" distL="114300" distR="114300" simplePos="0" relativeHeight="251683840" behindDoc="1" locked="0" layoutInCell="1" allowOverlap="1" wp14:anchorId="0B3152B9" wp14:editId="7E3F31BC">
            <wp:simplePos x="0" y="0"/>
            <wp:positionH relativeFrom="column">
              <wp:posOffset>838200</wp:posOffset>
            </wp:positionH>
            <wp:positionV relativeFrom="paragraph">
              <wp:posOffset>34925</wp:posOffset>
            </wp:positionV>
            <wp:extent cx="3962400" cy="3138805"/>
            <wp:effectExtent l="0" t="0" r="0" b="444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WhatsApp Image 2022-05-19 at 15.17.39.jpeg"/>
                    <pic:cNvPicPr/>
                  </pic:nvPicPr>
                  <pic:blipFill>
                    <a:blip r:embed="rId39" cstate="print">
                      <a:extLst>
                        <a:ext uri="{BEBA8EAE-BF5A-486C-A8C5-ECC9F3942E4B}">
                          <a14:imgProps xmlns:a14="http://schemas.microsoft.com/office/drawing/2010/main">
                            <a14:imgLayer r:embed="rId40">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3962400" cy="3138805"/>
                    </a:xfrm>
                    <a:prstGeom prst="rect">
                      <a:avLst/>
                    </a:prstGeom>
                  </pic:spPr>
                </pic:pic>
              </a:graphicData>
            </a:graphic>
            <wp14:sizeRelH relativeFrom="margin">
              <wp14:pctWidth>0</wp14:pctWidth>
            </wp14:sizeRelH>
          </wp:anchor>
        </w:drawing>
      </w:r>
    </w:p>
    <w:p w:rsid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jc w:val="center"/>
        <w:rPr>
          <w:sz w:val="24"/>
        </w:rPr>
      </w:pPr>
      <w:r w:rsidRPr="000F03EA">
        <w:rPr>
          <w:sz w:val="24"/>
        </w:rPr>
        <w:t>Kegiatan Pelabelan dan pemasangan barcode bahan pustaka</w:t>
      </w: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Default="000F03EA" w:rsidP="000F03EA">
      <w:pPr>
        <w:rPr>
          <w:sz w:val="16"/>
        </w:rPr>
      </w:pPr>
      <w:r>
        <w:rPr>
          <w:noProof/>
          <w:sz w:val="16"/>
        </w:rPr>
        <w:drawing>
          <wp:anchor distT="0" distB="0" distL="114300" distR="114300" simplePos="0" relativeHeight="251680768" behindDoc="1" locked="0" layoutInCell="1" allowOverlap="1" wp14:anchorId="64FA9864" wp14:editId="7CB520BF">
            <wp:simplePos x="0" y="0"/>
            <wp:positionH relativeFrom="column">
              <wp:posOffset>834390</wp:posOffset>
            </wp:positionH>
            <wp:positionV relativeFrom="paragraph">
              <wp:posOffset>18415</wp:posOffset>
            </wp:positionV>
            <wp:extent cx="3962400" cy="3637280"/>
            <wp:effectExtent l="0" t="0" r="0" b="127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WhatsApp Image 2022-05-19 at 15.17.49.jpeg"/>
                    <pic:cNvPicPr/>
                  </pic:nvPicPr>
                  <pic:blipFill>
                    <a:blip r:embed="rId41">
                      <a:extLst>
                        <a:ext uri="{BEBA8EAE-BF5A-486C-A8C5-ECC9F3942E4B}">
                          <a14:imgProps xmlns:a14="http://schemas.microsoft.com/office/drawing/2010/main">
                            <a14:imgLayer r:embed="rId42">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3962400" cy="3637280"/>
                    </a:xfrm>
                    <a:prstGeom prst="rect">
                      <a:avLst/>
                    </a:prstGeom>
                  </pic:spPr>
                </pic:pic>
              </a:graphicData>
            </a:graphic>
            <wp14:sizeRelH relativeFrom="margin">
              <wp14:pctWidth>0</wp14:pctWidth>
            </wp14:sizeRelH>
            <wp14:sizeRelV relativeFrom="margin">
              <wp14:pctHeight>0</wp14:pctHeight>
            </wp14:sizeRelV>
          </wp:anchor>
        </w:drawing>
      </w:r>
    </w:p>
    <w:p w:rsidR="000F03EA" w:rsidRDefault="000F03EA" w:rsidP="000F03EA">
      <w:pPr>
        <w:rPr>
          <w:sz w:val="16"/>
        </w:rPr>
      </w:pPr>
    </w:p>
    <w:p w:rsidR="000F03EA" w:rsidRDefault="000F03EA" w:rsidP="000F03EA">
      <w:pPr>
        <w:rPr>
          <w:sz w:val="16"/>
        </w:rPr>
      </w:pPr>
    </w:p>
    <w:p w:rsidR="000F03EA" w:rsidRDefault="000F03EA" w:rsidP="000F03EA">
      <w:pPr>
        <w:rPr>
          <w:sz w:val="16"/>
        </w:rPr>
      </w:pPr>
    </w:p>
    <w:p w:rsidR="000F03EA" w:rsidRDefault="000F03EA" w:rsidP="000F03EA">
      <w:pPr>
        <w:rPr>
          <w:sz w:val="16"/>
        </w:rPr>
      </w:pPr>
    </w:p>
    <w:p w:rsidR="000F03EA" w:rsidRDefault="000F03EA" w:rsidP="000F03EA">
      <w:pPr>
        <w:rPr>
          <w:sz w:val="16"/>
        </w:rPr>
      </w:pPr>
    </w:p>
    <w:p w:rsidR="000F03EA" w:rsidRDefault="000F03EA" w:rsidP="000F03EA">
      <w:pPr>
        <w:rPr>
          <w:sz w:val="16"/>
        </w:rPr>
      </w:pPr>
    </w:p>
    <w:p w:rsidR="000F03EA" w:rsidRDefault="000F03EA" w:rsidP="000F03EA">
      <w:pPr>
        <w:rPr>
          <w:sz w:val="16"/>
        </w:rPr>
      </w:pPr>
    </w:p>
    <w:p w:rsidR="000F03EA" w:rsidRDefault="000F03EA" w:rsidP="000F03EA">
      <w:pPr>
        <w:rPr>
          <w:sz w:val="16"/>
        </w:rPr>
      </w:pPr>
    </w:p>
    <w:p w:rsidR="000F03EA" w:rsidRDefault="000F03EA" w:rsidP="000F03EA">
      <w:pPr>
        <w:rPr>
          <w:sz w:val="16"/>
        </w:rPr>
      </w:pPr>
    </w:p>
    <w:p w:rsidR="000F03EA" w:rsidRDefault="000F03EA" w:rsidP="000F03EA">
      <w:pPr>
        <w:tabs>
          <w:tab w:val="left" w:pos="5430"/>
        </w:tabs>
        <w:rPr>
          <w:sz w:val="16"/>
        </w:rPr>
      </w:pPr>
      <w:r>
        <w:rPr>
          <w:sz w:val="16"/>
        </w:rPr>
        <w:tab/>
      </w:r>
    </w:p>
    <w:p w:rsidR="000F03EA" w:rsidRDefault="000F03EA" w:rsidP="000F03EA">
      <w:pPr>
        <w:rPr>
          <w:sz w:val="16"/>
        </w:rPr>
      </w:pPr>
    </w:p>
    <w:p w:rsidR="000F03EA" w:rsidRDefault="000F03EA" w:rsidP="000F03EA">
      <w:pPr>
        <w:rPr>
          <w:sz w:val="16"/>
        </w:rPr>
      </w:pPr>
    </w:p>
    <w:p w:rsidR="000F03EA" w:rsidRDefault="000F03EA" w:rsidP="000F03EA">
      <w:pPr>
        <w:rPr>
          <w:sz w:val="16"/>
        </w:rPr>
      </w:pPr>
    </w:p>
    <w:p w:rsidR="000F03EA" w:rsidRDefault="000F03EA" w:rsidP="000F03EA">
      <w:pPr>
        <w:rPr>
          <w:sz w:val="16"/>
        </w:rPr>
      </w:pPr>
    </w:p>
    <w:p w:rsid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Default="000F03EA" w:rsidP="000F03EA">
      <w:pPr>
        <w:rPr>
          <w:sz w:val="16"/>
        </w:rPr>
      </w:pPr>
    </w:p>
    <w:p w:rsidR="000F03EA" w:rsidRDefault="000F03EA" w:rsidP="000F03EA">
      <w:pPr>
        <w:tabs>
          <w:tab w:val="left" w:pos="3750"/>
        </w:tabs>
        <w:rPr>
          <w:sz w:val="16"/>
        </w:rPr>
      </w:pPr>
      <w:r>
        <w:rPr>
          <w:sz w:val="16"/>
        </w:rPr>
        <w:tab/>
      </w: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jc w:val="center"/>
        <w:rPr>
          <w:sz w:val="24"/>
        </w:rPr>
      </w:pPr>
      <w:r w:rsidRPr="000F03EA">
        <w:rPr>
          <w:sz w:val="24"/>
        </w:rPr>
        <w:t xml:space="preserve">Kegiatan </w:t>
      </w:r>
      <w:r>
        <w:rPr>
          <w:sz w:val="24"/>
        </w:rPr>
        <w:t>Perpanjangan</w:t>
      </w:r>
      <w:r w:rsidRPr="000F03EA">
        <w:rPr>
          <w:sz w:val="24"/>
        </w:rPr>
        <w:t xml:space="preserve"> bahan pustaka</w:t>
      </w:r>
      <w:r>
        <w:rPr>
          <w:sz w:val="24"/>
        </w:rPr>
        <w:t xml:space="preserve"> </w:t>
      </w: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r>
        <w:rPr>
          <w:noProof/>
          <w:sz w:val="16"/>
        </w:rPr>
        <w:drawing>
          <wp:anchor distT="0" distB="0" distL="114300" distR="114300" simplePos="0" relativeHeight="251681792" behindDoc="1" locked="0" layoutInCell="1" allowOverlap="1" wp14:anchorId="32DC4CBA" wp14:editId="48783EDB">
            <wp:simplePos x="0" y="0"/>
            <wp:positionH relativeFrom="column">
              <wp:posOffset>929640</wp:posOffset>
            </wp:positionH>
            <wp:positionV relativeFrom="paragraph">
              <wp:posOffset>79375</wp:posOffset>
            </wp:positionV>
            <wp:extent cx="3829050" cy="3138805"/>
            <wp:effectExtent l="0" t="0" r="0" b="4445"/>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WhatsApp Image 2022-05-19 at 15.17.43.jpeg"/>
                    <pic:cNvPicPr/>
                  </pic:nvPicPr>
                  <pic:blipFill>
                    <a:blip r:embed="rId43" cstate="print">
                      <a:extLst>
                        <a:ext uri="{BEBA8EAE-BF5A-486C-A8C5-ECC9F3942E4B}">
                          <a14:imgProps xmlns:a14="http://schemas.microsoft.com/office/drawing/2010/main">
                            <a14:imgLayer r:embed="rId44">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829050" cy="3138805"/>
                    </a:xfrm>
                    <a:prstGeom prst="rect">
                      <a:avLst/>
                    </a:prstGeom>
                  </pic:spPr>
                </pic:pic>
              </a:graphicData>
            </a:graphic>
            <wp14:sizeRelH relativeFrom="margin">
              <wp14:pctWidth>0</wp14:pctWidth>
            </wp14:sizeRelH>
            <wp14:sizeRelV relativeFrom="margin">
              <wp14:pctHeight>0</wp14:pctHeight>
            </wp14:sizeRelV>
          </wp:anchor>
        </w:drawing>
      </w: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Default="000F03EA" w:rsidP="000F03EA">
      <w:pPr>
        <w:rPr>
          <w:sz w:val="16"/>
        </w:rPr>
      </w:pPr>
    </w:p>
    <w:p w:rsidR="0084733F" w:rsidRDefault="0084733F" w:rsidP="009C591F">
      <w:pPr>
        <w:tabs>
          <w:tab w:val="left" w:pos="4290"/>
          <w:tab w:val="left" w:pos="7020"/>
        </w:tabs>
        <w:jc w:val="center"/>
        <w:rPr>
          <w:sz w:val="16"/>
        </w:rPr>
      </w:pPr>
    </w:p>
    <w:p w:rsidR="000F03EA" w:rsidRDefault="009C591F" w:rsidP="009C591F">
      <w:pPr>
        <w:tabs>
          <w:tab w:val="left" w:pos="3780"/>
        </w:tabs>
        <w:rPr>
          <w:sz w:val="16"/>
        </w:rPr>
      </w:pPr>
      <w:r>
        <w:rPr>
          <w:sz w:val="16"/>
        </w:rPr>
        <w:tab/>
      </w:r>
    </w:p>
    <w:p w:rsidR="000F03EA" w:rsidRDefault="000F03EA" w:rsidP="000F03EA">
      <w:pPr>
        <w:tabs>
          <w:tab w:val="left" w:pos="7020"/>
        </w:tabs>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jc w:val="center"/>
        <w:rPr>
          <w:sz w:val="24"/>
        </w:rPr>
      </w:pPr>
      <w:r w:rsidRPr="000F03EA">
        <w:rPr>
          <w:sz w:val="24"/>
        </w:rPr>
        <w:t xml:space="preserve">Kegiatan </w:t>
      </w:r>
      <w:r w:rsidR="009C591F">
        <w:rPr>
          <w:sz w:val="24"/>
        </w:rPr>
        <w:t>Peminjaman dan pengaembalian</w:t>
      </w:r>
      <w:r w:rsidRPr="000F03EA">
        <w:rPr>
          <w:sz w:val="24"/>
        </w:rPr>
        <w:t xml:space="preserve"> bahan pustaka</w:t>
      </w:r>
      <w:r>
        <w:rPr>
          <w:sz w:val="24"/>
        </w:rPr>
        <w:t xml:space="preserve"> </w:t>
      </w: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9C591F" w:rsidP="000F03EA">
      <w:pPr>
        <w:rPr>
          <w:sz w:val="16"/>
        </w:rPr>
      </w:pPr>
      <w:r>
        <w:rPr>
          <w:noProof/>
          <w:sz w:val="16"/>
        </w:rPr>
        <w:drawing>
          <wp:anchor distT="0" distB="0" distL="114300" distR="114300" simplePos="0" relativeHeight="251679744" behindDoc="1" locked="0" layoutInCell="1" allowOverlap="1" wp14:anchorId="7CE76BC9" wp14:editId="551F0B42">
            <wp:simplePos x="0" y="0"/>
            <wp:positionH relativeFrom="column">
              <wp:posOffset>929640</wp:posOffset>
            </wp:positionH>
            <wp:positionV relativeFrom="paragraph">
              <wp:posOffset>42545</wp:posOffset>
            </wp:positionV>
            <wp:extent cx="3829050" cy="3762375"/>
            <wp:effectExtent l="0" t="0" r="0" b="952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WhatsApp Image 2022-05-20 at 07.37.21.jpeg"/>
                    <pic:cNvPicPr/>
                  </pic:nvPicPr>
                  <pic:blipFill>
                    <a:blip r:embed="rId45">
                      <a:extLst>
                        <a:ext uri="{28A0092B-C50C-407E-A947-70E740481C1C}">
                          <a14:useLocalDpi xmlns:a14="http://schemas.microsoft.com/office/drawing/2010/main" val="0"/>
                        </a:ext>
                      </a:extLst>
                    </a:blip>
                    <a:stretch>
                      <a:fillRect/>
                    </a:stretch>
                  </pic:blipFill>
                  <pic:spPr>
                    <a:xfrm>
                      <a:off x="0" y="0"/>
                      <a:ext cx="3829050" cy="3762375"/>
                    </a:xfrm>
                    <a:prstGeom prst="rect">
                      <a:avLst/>
                    </a:prstGeom>
                  </pic:spPr>
                </pic:pic>
              </a:graphicData>
            </a:graphic>
            <wp14:sizeRelH relativeFrom="margin">
              <wp14:pctWidth>0</wp14:pctWidth>
            </wp14:sizeRelH>
            <wp14:sizeRelV relativeFrom="margin">
              <wp14:pctHeight>0</wp14:pctHeight>
            </wp14:sizeRelV>
          </wp:anchor>
        </w:drawing>
      </w: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Default="000F03EA" w:rsidP="000F03EA">
      <w:pPr>
        <w:rPr>
          <w:sz w:val="16"/>
        </w:rPr>
      </w:pPr>
    </w:p>
    <w:p w:rsidR="000F03EA" w:rsidRPr="000F03EA" w:rsidRDefault="000F03EA" w:rsidP="000F03EA">
      <w:pPr>
        <w:rPr>
          <w:sz w:val="16"/>
        </w:rPr>
      </w:pPr>
    </w:p>
    <w:p w:rsidR="000F03EA" w:rsidRPr="000F03EA" w:rsidRDefault="000F03EA" w:rsidP="000F03EA">
      <w:pPr>
        <w:rPr>
          <w:sz w:val="16"/>
        </w:rPr>
      </w:pPr>
    </w:p>
    <w:p w:rsidR="000F03EA" w:rsidRDefault="000F03EA" w:rsidP="000F03EA">
      <w:pPr>
        <w:rPr>
          <w:sz w:val="16"/>
        </w:rPr>
      </w:pPr>
    </w:p>
    <w:p w:rsidR="000F03EA" w:rsidRDefault="000F03EA" w:rsidP="000F03EA">
      <w:pPr>
        <w:rPr>
          <w:sz w:val="16"/>
        </w:rPr>
      </w:pPr>
    </w:p>
    <w:p w:rsidR="009C591F" w:rsidRDefault="009C591F" w:rsidP="000F03EA">
      <w:pPr>
        <w:jc w:val="center"/>
        <w:rPr>
          <w:sz w:val="16"/>
        </w:rPr>
      </w:pPr>
    </w:p>
    <w:p w:rsidR="009C591F" w:rsidRPr="009C591F" w:rsidRDefault="009C591F" w:rsidP="009C591F">
      <w:pPr>
        <w:rPr>
          <w:sz w:val="16"/>
        </w:rPr>
      </w:pPr>
    </w:p>
    <w:p w:rsidR="009C591F" w:rsidRPr="009C591F" w:rsidRDefault="009C591F" w:rsidP="009C591F">
      <w:pPr>
        <w:rPr>
          <w:sz w:val="16"/>
        </w:rPr>
      </w:pPr>
    </w:p>
    <w:p w:rsidR="009C591F" w:rsidRPr="009C591F" w:rsidRDefault="009C591F" w:rsidP="009C591F">
      <w:pPr>
        <w:rPr>
          <w:sz w:val="16"/>
        </w:rPr>
      </w:pPr>
    </w:p>
    <w:p w:rsidR="009C591F" w:rsidRPr="009C591F" w:rsidRDefault="009C591F" w:rsidP="009C591F">
      <w:pPr>
        <w:rPr>
          <w:sz w:val="16"/>
        </w:rPr>
      </w:pPr>
    </w:p>
    <w:p w:rsidR="009C591F" w:rsidRPr="009C591F" w:rsidRDefault="009C591F" w:rsidP="009C591F">
      <w:pPr>
        <w:rPr>
          <w:sz w:val="16"/>
        </w:rPr>
      </w:pPr>
    </w:p>
    <w:p w:rsidR="009C591F" w:rsidRPr="009C591F" w:rsidRDefault="009C591F" w:rsidP="009C591F">
      <w:pPr>
        <w:rPr>
          <w:sz w:val="16"/>
        </w:rPr>
      </w:pPr>
    </w:p>
    <w:p w:rsidR="009C591F" w:rsidRPr="009C591F" w:rsidRDefault="009C591F" w:rsidP="009C591F">
      <w:pPr>
        <w:rPr>
          <w:sz w:val="16"/>
        </w:rPr>
      </w:pPr>
    </w:p>
    <w:p w:rsidR="009C591F" w:rsidRPr="009C591F" w:rsidRDefault="009C591F" w:rsidP="009C591F">
      <w:pPr>
        <w:rPr>
          <w:sz w:val="16"/>
        </w:rPr>
      </w:pPr>
    </w:p>
    <w:p w:rsidR="009C591F" w:rsidRPr="009C591F" w:rsidRDefault="009C591F" w:rsidP="009C591F">
      <w:pPr>
        <w:rPr>
          <w:sz w:val="16"/>
        </w:rPr>
      </w:pPr>
    </w:p>
    <w:p w:rsidR="009C591F" w:rsidRPr="009C591F" w:rsidRDefault="009C591F" w:rsidP="009C591F">
      <w:pPr>
        <w:rPr>
          <w:sz w:val="16"/>
        </w:rPr>
      </w:pPr>
    </w:p>
    <w:p w:rsidR="009C591F" w:rsidRPr="009C591F" w:rsidRDefault="009C591F" w:rsidP="009C591F">
      <w:pPr>
        <w:rPr>
          <w:sz w:val="16"/>
        </w:rPr>
      </w:pPr>
    </w:p>
    <w:p w:rsidR="009C591F" w:rsidRPr="009C591F" w:rsidRDefault="009C591F" w:rsidP="009C591F">
      <w:pPr>
        <w:rPr>
          <w:sz w:val="16"/>
        </w:rPr>
      </w:pPr>
    </w:p>
    <w:p w:rsidR="009C591F" w:rsidRPr="009C591F" w:rsidRDefault="009C591F" w:rsidP="009C591F">
      <w:pPr>
        <w:rPr>
          <w:sz w:val="16"/>
        </w:rPr>
      </w:pPr>
    </w:p>
    <w:p w:rsidR="009C591F" w:rsidRPr="009C591F" w:rsidRDefault="009C591F" w:rsidP="009C591F">
      <w:pPr>
        <w:rPr>
          <w:sz w:val="16"/>
        </w:rPr>
      </w:pPr>
    </w:p>
    <w:p w:rsidR="009C591F" w:rsidRPr="009C591F" w:rsidRDefault="009C591F" w:rsidP="009C591F">
      <w:pPr>
        <w:rPr>
          <w:sz w:val="16"/>
        </w:rPr>
      </w:pPr>
    </w:p>
    <w:p w:rsidR="009C591F" w:rsidRPr="009C591F" w:rsidRDefault="009C591F" w:rsidP="009C591F">
      <w:pPr>
        <w:rPr>
          <w:sz w:val="16"/>
        </w:rPr>
      </w:pPr>
    </w:p>
    <w:p w:rsidR="009C591F" w:rsidRPr="009C591F" w:rsidRDefault="009C591F" w:rsidP="009C591F">
      <w:pPr>
        <w:rPr>
          <w:sz w:val="16"/>
        </w:rPr>
      </w:pPr>
    </w:p>
    <w:p w:rsidR="009C591F" w:rsidRDefault="009C591F" w:rsidP="009C591F">
      <w:pPr>
        <w:rPr>
          <w:sz w:val="16"/>
        </w:rPr>
      </w:pPr>
    </w:p>
    <w:p w:rsidR="009C591F" w:rsidRPr="009C591F" w:rsidRDefault="009C591F" w:rsidP="009C591F">
      <w:pPr>
        <w:rPr>
          <w:sz w:val="16"/>
        </w:rPr>
      </w:pPr>
    </w:p>
    <w:p w:rsidR="009C591F" w:rsidRDefault="009C591F" w:rsidP="009C591F">
      <w:pPr>
        <w:rPr>
          <w:sz w:val="16"/>
        </w:rPr>
      </w:pPr>
    </w:p>
    <w:p w:rsidR="009C591F" w:rsidRDefault="009C591F" w:rsidP="009C591F">
      <w:pPr>
        <w:rPr>
          <w:sz w:val="16"/>
        </w:rPr>
      </w:pPr>
    </w:p>
    <w:p w:rsidR="000F03EA" w:rsidRPr="008D6188" w:rsidRDefault="009C591F" w:rsidP="008D6188">
      <w:pPr>
        <w:jc w:val="center"/>
        <w:rPr>
          <w:sz w:val="24"/>
        </w:rPr>
      </w:pPr>
      <w:r>
        <w:rPr>
          <w:sz w:val="16"/>
        </w:rPr>
        <w:tab/>
      </w:r>
      <w:r>
        <w:rPr>
          <w:sz w:val="24"/>
        </w:rPr>
        <w:t xml:space="preserve">Suasana Pustakawan di Upt. Perpustakaan ketika mati lampu </w:t>
      </w:r>
    </w:p>
    <w:sectPr w:rsidR="000F03EA" w:rsidRPr="008D6188" w:rsidSect="008444A5">
      <w:pgSz w:w="11907" w:h="16840" w:code="9"/>
      <w:pgMar w:top="1701" w:right="1418" w:bottom="1418" w:left="1701" w:header="851" w:footer="851" w:gutter="0"/>
      <w:cols w:space="720"/>
      <w:titlePg/>
      <w:docGrid w:linePitch="27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63C61" w:rsidRDefault="00B63C61">
      <w:r>
        <w:separator/>
      </w:r>
    </w:p>
  </w:endnote>
  <w:endnote w:type="continuationSeparator" w:id="0">
    <w:p w:rsidR="00B63C61" w:rsidRDefault="00B63C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32700871"/>
      <w:docPartObj>
        <w:docPartGallery w:val="Page Numbers (Bottom of Page)"/>
        <w:docPartUnique/>
      </w:docPartObj>
    </w:sdtPr>
    <w:sdtEndPr>
      <w:rPr>
        <w:noProof/>
      </w:rPr>
    </w:sdtEndPr>
    <w:sdtContent>
      <w:p w:rsidR="00A15B13" w:rsidRDefault="00A15B13">
        <w:pPr>
          <w:pStyle w:val="Footer"/>
          <w:jc w:val="center"/>
        </w:pPr>
        <w:r>
          <w:fldChar w:fldCharType="begin"/>
        </w:r>
        <w:r>
          <w:instrText xml:space="preserve"> PAGE   \* MERGEFORMAT </w:instrText>
        </w:r>
        <w:r>
          <w:fldChar w:fldCharType="separate"/>
        </w:r>
        <w:r w:rsidR="00836C09">
          <w:rPr>
            <w:noProof/>
          </w:rPr>
          <w:t>iv</w:t>
        </w:r>
        <w:r>
          <w:rPr>
            <w:noProof/>
          </w:rPr>
          <w:fldChar w:fldCharType="end"/>
        </w:r>
      </w:p>
    </w:sdtContent>
  </w:sdt>
  <w:p w:rsidR="00A15B13" w:rsidRDefault="00A15B13">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15B13" w:rsidRDefault="00A15B13">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27578851"/>
      <w:docPartObj>
        <w:docPartGallery w:val="Page Numbers (Bottom of Page)"/>
        <w:docPartUnique/>
      </w:docPartObj>
    </w:sdtPr>
    <w:sdtEndPr>
      <w:rPr>
        <w:noProof/>
      </w:rPr>
    </w:sdtEndPr>
    <w:sdtContent>
      <w:p w:rsidR="00A15B13" w:rsidRDefault="00A15B13">
        <w:pPr>
          <w:pStyle w:val="Footer"/>
          <w:jc w:val="center"/>
        </w:pPr>
        <w:r>
          <w:fldChar w:fldCharType="begin"/>
        </w:r>
        <w:r>
          <w:instrText xml:space="preserve"> PAGE   \* MERGEFORMAT </w:instrText>
        </w:r>
        <w:r>
          <w:fldChar w:fldCharType="separate"/>
        </w:r>
        <w:r w:rsidR="00836C09">
          <w:rPr>
            <w:noProof/>
          </w:rPr>
          <w:t>16</w:t>
        </w:r>
        <w:r>
          <w:rPr>
            <w:noProof/>
          </w:rPr>
          <w:fldChar w:fldCharType="end"/>
        </w:r>
      </w:p>
    </w:sdtContent>
  </w:sdt>
  <w:p w:rsidR="00A15B13" w:rsidRDefault="00A15B13">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63C61" w:rsidRDefault="00B63C61">
      <w:r>
        <w:separator/>
      </w:r>
    </w:p>
  </w:footnote>
  <w:footnote w:type="continuationSeparator" w:id="0">
    <w:p w:rsidR="00B63C61" w:rsidRDefault="00B63C61">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15B13" w:rsidRDefault="00A15B13">
    <w:pPr>
      <w:spacing w:line="0" w:lineRule="atLeast"/>
      <w:rPr>
        <w:sz w:val="0"/>
        <w:szCs w:val="0"/>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15B13" w:rsidRDefault="00A15B13">
    <w:pPr>
      <w:spacing w:line="0" w:lineRule="atLeast"/>
      <w:rPr>
        <w:sz w:val="0"/>
        <w:szCs w:val="0"/>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68719798"/>
      <w:docPartObj>
        <w:docPartGallery w:val="Page Numbers (Top of Page)"/>
        <w:docPartUnique/>
      </w:docPartObj>
    </w:sdtPr>
    <w:sdtEndPr>
      <w:rPr>
        <w:noProof/>
      </w:rPr>
    </w:sdtEndPr>
    <w:sdtContent>
      <w:p w:rsidR="00A15B13" w:rsidRDefault="00A15B13">
        <w:pPr>
          <w:pStyle w:val="Header"/>
          <w:jc w:val="right"/>
        </w:pPr>
        <w:r>
          <w:fldChar w:fldCharType="begin"/>
        </w:r>
        <w:r>
          <w:instrText xml:space="preserve"> PAGE   \* MERGEFORMAT </w:instrText>
        </w:r>
        <w:r>
          <w:fldChar w:fldCharType="separate"/>
        </w:r>
        <w:r w:rsidR="00836C09">
          <w:rPr>
            <w:noProof/>
          </w:rPr>
          <w:t>15</w:t>
        </w:r>
        <w:r>
          <w:rPr>
            <w:noProof/>
          </w:rPr>
          <w:fldChar w:fldCharType="end"/>
        </w:r>
      </w:p>
    </w:sdtContent>
  </w:sdt>
  <w:p w:rsidR="00A15B13" w:rsidRDefault="00A15B13">
    <w:pPr>
      <w:spacing w:line="0" w:lineRule="atLeast"/>
      <w:rPr>
        <w:sz w:val="0"/>
        <w:szCs w:val="0"/>
      </w:rP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15B13" w:rsidRDefault="00A15B13">
    <w:pPr>
      <w:pStyle w:val="Header"/>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05734519"/>
      <w:docPartObj>
        <w:docPartGallery w:val="Page Numbers (Top of Page)"/>
        <w:docPartUnique/>
      </w:docPartObj>
    </w:sdtPr>
    <w:sdtEndPr>
      <w:rPr>
        <w:noProof/>
      </w:rPr>
    </w:sdtEndPr>
    <w:sdtContent>
      <w:p w:rsidR="00A15B13" w:rsidRDefault="00A15B13">
        <w:pPr>
          <w:pStyle w:val="Header"/>
          <w:jc w:val="right"/>
        </w:pPr>
        <w:r>
          <w:fldChar w:fldCharType="begin"/>
        </w:r>
        <w:r>
          <w:instrText xml:space="preserve"> PAGE   \* MERGEFORMAT </w:instrText>
        </w:r>
        <w:r>
          <w:fldChar w:fldCharType="separate"/>
        </w:r>
        <w:r w:rsidR="00836C09">
          <w:rPr>
            <w:noProof/>
          </w:rPr>
          <w:t>17</w:t>
        </w:r>
        <w:r>
          <w:rPr>
            <w:noProof/>
          </w:rPr>
          <w:fldChar w:fldCharType="end"/>
        </w:r>
      </w:p>
    </w:sdtContent>
  </w:sdt>
  <w:p w:rsidR="00A15B13" w:rsidRDefault="00A15B13">
    <w:pPr>
      <w:spacing w:line="0" w:lineRule="atLeast"/>
      <w:rPr>
        <w:sz w:val="0"/>
        <w:szCs w:val="0"/>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EB0A3D"/>
    <w:multiLevelType w:val="hybridMultilevel"/>
    <w:tmpl w:val="DAF6A36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A27FA8"/>
    <w:multiLevelType w:val="hybridMultilevel"/>
    <w:tmpl w:val="23027CCE"/>
    <w:lvl w:ilvl="0" w:tplc="1D4682DE">
      <w:start w:val="1"/>
      <w:numFmt w:val="decimal"/>
      <w:lvlText w:val="%1."/>
      <w:lvlJc w:val="left"/>
      <w:pPr>
        <w:ind w:left="1146" w:hanging="360"/>
      </w:pPr>
      <w:rPr>
        <w:rFonts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2" w15:restartNumberingAfterBreak="0">
    <w:nsid w:val="0D1E71FA"/>
    <w:multiLevelType w:val="hybridMultilevel"/>
    <w:tmpl w:val="A82E8D44"/>
    <w:lvl w:ilvl="0" w:tplc="04090019">
      <w:start w:val="1"/>
      <w:numFmt w:val="lowerLetter"/>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3" w15:restartNumberingAfterBreak="0">
    <w:nsid w:val="0D5F2ABD"/>
    <w:multiLevelType w:val="hybridMultilevel"/>
    <w:tmpl w:val="A5C887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D8C5C68"/>
    <w:multiLevelType w:val="multilevel"/>
    <w:tmpl w:val="FD600278"/>
    <w:lvl w:ilvl="0">
      <w:start w:val="1"/>
      <w:numFmt w:val="upperRoman"/>
      <w:pStyle w:val="Heading1"/>
      <w:suff w:val="nothing"/>
      <w:lvlText w:val="BAB %1"/>
      <w:lvlJc w:val="left"/>
      <w:pPr>
        <w:ind w:left="360" w:hanging="360"/>
      </w:pPr>
      <w:rPr>
        <w:rFonts w:ascii="Times New Roman" w:hAnsi="Times New Roman" w:hint="default"/>
        <w:b/>
        <w:i w:val="0"/>
        <w:sz w:val="24"/>
      </w:rPr>
    </w:lvl>
    <w:lvl w:ilvl="1">
      <w:start w:val="1"/>
      <w:numFmt w:val="decimal"/>
      <w:pStyle w:val="Heading2"/>
      <w:isLgl/>
      <w:suff w:val="space"/>
      <w:lvlText w:val="%1.%2"/>
      <w:lvlJc w:val="left"/>
      <w:pPr>
        <w:ind w:left="720" w:hanging="360"/>
      </w:pPr>
      <w:rPr>
        <w:rFonts w:ascii="Times New Roman" w:hAnsi="Times New Roman" w:cs="Times New Roman" w:hint="default"/>
        <w:i w:val="0"/>
        <w:sz w:val="24"/>
      </w:rPr>
    </w:lvl>
    <w:lvl w:ilvl="2">
      <w:start w:val="1"/>
      <w:numFmt w:val="decimal"/>
      <w:pStyle w:val="Heading3"/>
      <w:isLgl/>
      <w:suff w:val="space"/>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0F3764FA"/>
    <w:multiLevelType w:val="hybridMultilevel"/>
    <w:tmpl w:val="3E54A564"/>
    <w:lvl w:ilvl="0" w:tplc="1D4682DE">
      <w:start w:val="1"/>
      <w:numFmt w:val="decimal"/>
      <w:lvlText w:val="%1."/>
      <w:lvlJc w:val="left"/>
      <w:pPr>
        <w:ind w:left="1494"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6" w15:restartNumberingAfterBreak="0">
    <w:nsid w:val="105826CE"/>
    <w:multiLevelType w:val="multilevel"/>
    <w:tmpl w:val="7DC0C1C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pStyle w:val="Heading4"/>
      <w:lvlText w:val="%4."/>
      <w:lvlJc w:val="left"/>
      <w:pPr>
        <w:tabs>
          <w:tab w:val="num" w:pos="2880"/>
        </w:tabs>
        <w:ind w:left="2880" w:hanging="720"/>
      </w:pPr>
    </w:lvl>
    <w:lvl w:ilvl="4">
      <w:start w:val="1"/>
      <w:numFmt w:val="decimal"/>
      <w:pStyle w:val="Heading5"/>
      <w:lvlText w:val="%5."/>
      <w:lvlJc w:val="left"/>
      <w:pPr>
        <w:tabs>
          <w:tab w:val="num" w:pos="3600"/>
        </w:tabs>
        <w:ind w:left="3600" w:hanging="720"/>
      </w:pPr>
    </w:lvl>
    <w:lvl w:ilvl="5">
      <w:start w:val="1"/>
      <w:numFmt w:val="decimal"/>
      <w:pStyle w:val="Heading6"/>
      <w:lvlText w:val="%6."/>
      <w:lvlJc w:val="left"/>
      <w:pPr>
        <w:tabs>
          <w:tab w:val="num" w:pos="4320"/>
        </w:tabs>
        <w:ind w:left="4320" w:hanging="720"/>
      </w:pPr>
    </w:lvl>
    <w:lvl w:ilvl="6">
      <w:start w:val="1"/>
      <w:numFmt w:val="decimal"/>
      <w:pStyle w:val="Heading7"/>
      <w:lvlText w:val="%7."/>
      <w:lvlJc w:val="left"/>
      <w:pPr>
        <w:tabs>
          <w:tab w:val="num" w:pos="5040"/>
        </w:tabs>
        <w:ind w:left="5040" w:hanging="720"/>
      </w:pPr>
    </w:lvl>
    <w:lvl w:ilvl="7">
      <w:start w:val="1"/>
      <w:numFmt w:val="decimal"/>
      <w:pStyle w:val="Heading8"/>
      <w:lvlText w:val="%8."/>
      <w:lvlJc w:val="left"/>
      <w:pPr>
        <w:tabs>
          <w:tab w:val="num" w:pos="5760"/>
        </w:tabs>
        <w:ind w:left="5760" w:hanging="720"/>
      </w:pPr>
    </w:lvl>
    <w:lvl w:ilvl="8">
      <w:start w:val="1"/>
      <w:numFmt w:val="decimal"/>
      <w:pStyle w:val="Heading9"/>
      <w:lvlText w:val="%9."/>
      <w:lvlJc w:val="left"/>
      <w:pPr>
        <w:tabs>
          <w:tab w:val="num" w:pos="6480"/>
        </w:tabs>
        <w:ind w:left="6480" w:hanging="720"/>
      </w:pPr>
    </w:lvl>
  </w:abstractNum>
  <w:abstractNum w:abstractNumId="7" w15:restartNumberingAfterBreak="0">
    <w:nsid w:val="16D511F5"/>
    <w:multiLevelType w:val="hybridMultilevel"/>
    <w:tmpl w:val="36941C64"/>
    <w:lvl w:ilvl="0" w:tplc="5B7625B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9632504"/>
    <w:multiLevelType w:val="hybridMultilevel"/>
    <w:tmpl w:val="733A015A"/>
    <w:lvl w:ilvl="0" w:tplc="04090017">
      <w:start w:val="1"/>
      <w:numFmt w:val="lowerLetter"/>
      <w:lvlText w:val="%1)"/>
      <w:lvlJc w:val="left"/>
      <w:pPr>
        <w:ind w:left="1713" w:hanging="360"/>
      </w:pPr>
    </w:lvl>
    <w:lvl w:ilvl="1" w:tplc="04090019" w:tentative="1">
      <w:start w:val="1"/>
      <w:numFmt w:val="low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9" w15:restartNumberingAfterBreak="0">
    <w:nsid w:val="227D600C"/>
    <w:multiLevelType w:val="hybridMultilevel"/>
    <w:tmpl w:val="2E6A263C"/>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15:restartNumberingAfterBreak="0">
    <w:nsid w:val="23010BD8"/>
    <w:multiLevelType w:val="hybridMultilevel"/>
    <w:tmpl w:val="3C0E3416"/>
    <w:lvl w:ilvl="0" w:tplc="04090019">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15:restartNumberingAfterBreak="0">
    <w:nsid w:val="23257FAE"/>
    <w:multiLevelType w:val="hybridMultilevel"/>
    <w:tmpl w:val="3A68FD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946212E"/>
    <w:multiLevelType w:val="hybridMultilevel"/>
    <w:tmpl w:val="D394840C"/>
    <w:lvl w:ilvl="0" w:tplc="C04EEFEC">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3" w15:restartNumberingAfterBreak="0">
    <w:nsid w:val="2B5775BF"/>
    <w:multiLevelType w:val="hybridMultilevel"/>
    <w:tmpl w:val="2E6A263C"/>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15:restartNumberingAfterBreak="0">
    <w:nsid w:val="2C241C81"/>
    <w:multiLevelType w:val="hybridMultilevel"/>
    <w:tmpl w:val="90BAB748"/>
    <w:lvl w:ilvl="0" w:tplc="04090019">
      <w:start w:val="1"/>
      <w:numFmt w:val="lowerLetter"/>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15" w15:restartNumberingAfterBreak="0">
    <w:nsid w:val="2F516FBF"/>
    <w:multiLevelType w:val="multilevel"/>
    <w:tmpl w:val="78EEC5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4CA6D77"/>
    <w:multiLevelType w:val="hybridMultilevel"/>
    <w:tmpl w:val="97CE47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8125341"/>
    <w:multiLevelType w:val="hybridMultilevel"/>
    <w:tmpl w:val="6C86AEC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99E1D2E"/>
    <w:multiLevelType w:val="hybridMultilevel"/>
    <w:tmpl w:val="334C3B08"/>
    <w:lvl w:ilvl="0" w:tplc="1D4682DE">
      <w:start w:val="1"/>
      <w:numFmt w:val="decimal"/>
      <w:lvlText w:val="%1."/>
      <w:lvlJc w:val="left"/>
      <w:pPr>
        <w:ind w:left="927"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B38093D"/>
    <w:multiLevelType w:val="hybridMultilevel"/>
    <w:tmpl w:val="2232640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1AA5DA1"/>
    <w:multiLevelType w:val="multilevel"/>
    <w:tmpl w:val="5534035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428E0AFD"/>
    <w:multiLevelType w:val="multilevel"/>
    <w:tmpl w:val="6562CA74"/>
    <w:lvl w:ilvl="0">
      <w:start w:val="1"/>
      <w:numFmt w:val="upperRoman"/>
      <w:suff w:val="nothing"/>
      <w:lvlText w:val="BAB %1"/>
      <w:lvlJc w:val="left"/>
      <w:pPr>
        <w:ind w:left="360" w:hanging="360"/>
      </w:pPr>
      <w:rPr>
        <w:rFonts w:ascii="Times New Roman" w:hAnsi="Times New Roman" w:hint="default"/>
        <w:b/>
        <w:i w:val="0"/>
        <w:sz w:val="24"/>
      </w:rPr>
    </w:lvl>
    <w:lvl w:ilvl="1">
      <w:start w:val="1"/>
      <w:numFmt w:val="decimal"/>
      <w:isLgl/>
      <w:suff w:val="space"/>
      <w:lvlText w:val="%1.%2"/>
      <w:lvlJc w:val="left"/>
      <w:pPr>
        <w:ind w:left="720" w:hanging="360"/>
      </w:pPr>
      <w:rPr>
        <w:rFonts w:ascii="Times New Roman" w:hAnsi="Times New Roman" w:cs="Times New Roman" w:hint="default"/>
        <w:i w:val="0"/>
        <w:sz w:val="24"/>
      </w:rPr>
    </w:lvl>
    <w:lvl w:ilvl="2">
      <w:start w:val="1"/>
      <w:numFmt w:val="decimal"/>
      <w:isLgl/>
      <w:suff w:val="space"/>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lowerLetter"/>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468A55B8"/>
    <w:multiLevelType w:val="hybridMultilevel"/>
    <w:tmpl w:val="F35836FC"/>
    <w:lvl w:ilvl="0" w:tplc="04090019">
      <w:start w:val="1"/>
      <w:numFmt w:val="lowerLetter"/>
      <w:lvlText w:val="%1."/>
      <w:lvlJc w:val="left"/>
      <w:pPr>
        <w:ind w:left="1854" w:hanging="360"/>
      </w:pPr>
    </w:lvl>
    <w:lvl w:ilvl="1" w:tplc="DD28FE78">
      <w:start w:val="1"/>
      <w:numFmt w:val="upperLetter"/>
      <w:lvlText w:val="%2."/>
      <w:lvlJc w:val="left"/>
      <w:pPr>
        <w:ind w:left="2574" w:hanging="360"/>
      </w:pPr>
      <w:rPr>
        <w:rFonts w:hint="default"/>
      </w:r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23" w15:restartNumberingAfterBreak="0">
    <w:nsid w:val="496D2323"/>
    <w:multiLevelType w:val="hybridMultilevel"/>
    <w:tmpl w:val="BECABFF6"/>
    <w:lvl w:ilvl="0" w:tplc="1D4682DE">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4" w15:restartNumberingAfterBreak="0">
    <w:nsid w:val="4B8914C7"/>
    <w:multiLevelType w:val="hybridMultilevel"/>
    <w:tmpl w:val="121C4088"/>
    <w:lvl w:ilvl="0" w:tplc="AABEA94A">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5" w15:restartNumberingAfterBreak="0">
    <w:nsid w:val="4D5E61D2"/>
    <w:multiLevelType w:val="hybridMultilevel"/>
    <w:tmpl w:val="190E741E"/>
    <w:lvl w:ilvl="0" w:tplc="5B7625B0">
      <w:start w:val="1"/>
      <w:numFmt w:val="decimal"/>
      <w:lvlText w:val="%1"/>
      <w:lvlJc w:val="left"/>
      <w:pPr>
        <w:ind w:left="1429" w:hanging="360"/>
      </w:pPr>
      <w:rPr>
        <w:rFonts w:hint="default"/>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26" w15:restartNumberingAfterBreak="0">
    <w:nsid w:val="4F623A1F"/>
    <w:multiLevelType w:val="hybridMultilevel"/>
    <w:tmpl w:val="FED4C1B2"/>
    <w:lvl w:ilvl="0" w:tplc="04090017">
      <w:start w:val="1"/>
      <w:numFmt w:val="lowerLetter"/>
      <w:lvlText w:val="%1)"/>
      <w:lvlJc w:val="left"/>
      <w:pPr>
        <w:ind w:left="1713" w:hanging="360"/>
      </w:pPr>
    </w:lvl>
    <w:lvl w:ilvl="1" w:tplc="04090019" w:tentative="1">
      <w:start w:val="1"/>
      <w:numFmt w:val="low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27" w15:restartNumberingAfterBreak="0">
    <w:nsid w:val="50FA44F9"/>
    <w:multiLevelType w:val="multilevel"/>
    <w:tmpl w:val="362A3410"/>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8" w15:restartNumberingAfterBreak="0">
    <w:nsid w:val="56FE0BBF"/>
    <w:multiLevelType w:val="hybridMultilevel"/>
    <w:tmpl w:val="1F660AB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7A35349"/>
    <w:multiLevelType w:val="hybridMultilevel"/>
    <w:tmpl w:val="C1A08EE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8CC5EA7"/>
    <w:multiLevelType w:val="hybridMultilevel"/>
    <w:tmpl w:val="0BB4678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A931471"/>
    <w:multiLevelType w:val="hybridMultilevel"/>
    <w:tmpl w:val="E4F65676"/>
    <w:lvl w:ilvl="0" w:tplc="1D4682DE">
      <w:start w:val="1"/>
      <w:numFmt w:val="decimal"/>
      <w:lvlText w:val="%1."/>
      <w:lvlJc w:val="left"/>
      <w:pPr>
        <w:ind w:left="927"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C1717C1"/>
    <w:multiLevelType w:val="multilevel"/>
    <w:tmpl w:val="F788C200"/>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3" w15:restartNumberingAfterBreak="0">
    <w:nsid w:val="5CD1009D"/>
    <w:multiLevelType w:val="hybridMultilevel"/>
    <w:tmpl w:val="695A22BE"/>
    <w:lvl w:ilvl="0" w:tplc="04090011">
      <w:start w:val="1"/>
      <w:numFmt w:val="decimal"/>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34" w15:restartNumberingAfterBreak="0">
    <w:nsid w:val="61721593"/>
    <w:multiLevelType w:val="hybridMultilevel"/>
    <w:tmpl w:val="A1C44AF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C695321"/>
    <w:multiLevelType w:val="hybridMultilevel"/>
    <w:tmpl w:val="AF7A729C"/>
    <w:lvl w:ilvl="0" w:tplc="04090019">
      <w:start w:val="1"/>
      <w:numFmt w:val="lowerLetter"/>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36" w15:restartNumberingAfterBreak="0">
    <w:nsid w:val="6E8236EC"/>
    <w:multiLevelType w:val="hybridMultilevel"/>
    <w:tmpl w:val="6D5004CE"/>
    <w:lvl w:ilvl="0" w:tplc="5B7625B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7" w15:restartNumberingAfterBreak="0">
    <w:nsid w:val="719D5154"/>
    <w:multiLevelType w:val="hybridMultilevel"/>
    <w:tmpl w:val="1FD6C002"/>
    <w:lvl w:ilvl="0" w:tplc="1D4682DE">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8" w15:restartNumberingAfterBreak="0">
    <w:nsid w:val="73637DB9"/>
    <w:multiLevelType w:val="multilevel"/>
    <w:tmpl w:val="67F8FD84"/>
    <w:lvl w:ilvl="0">
      <w:start w:val="1"/>
      <w:numFmt w:val="upperRoman"/>
      <w:suff w:val="nothing"/>
      <w:lvlText w:val="BAB %1"/>
      <w:lvlJc w:val="left"/>
      <w:pPr>
        <w:ind w:left="360" w:hanging="360"/>
      </w:pPr>
      <w:rPr>
        <w:rFonts w:ascii="Times New Roman" w:hAnsi="Times New Roman" w:hint="default"/>
        <w:b/>
        <w:i w:val="0"/>
        <w:sz w:val="24"/>
      </w:rPr>
    </w:lvl>
    <w:lvl w:ilvl="1">
      <w:start w:val="1"/>
      <w:numFmt w:val="decimal"/>
      <w:isLgl/>
      <w:suff w:val="space"/>
      <w:lvlText w:val="%1.%2"/>
      <w:lvlJc w:val="left"/>
      <w:pPr>
        <w:ind w:left="720" w:hanging="360"/>
      </w:pPr>
      <w:rPr>
        <w:rFonts w:ascii="Times New Roman" w:hAnsi="Times New Roman" w:cs="Times New Roman" w:hint="default"/>
        <w:i w:val="0"/>
        <w:sz w:val="2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9" w15:restartNumberingAfterBreak="0">
    <w:nsid w:val="74A073F7"/>
    <w:multiLevelType w:val="hybridMultilevel"/>
    <w:tmpl w:val="3026ADE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0" w15:restartNumberingAfterBreak="0">
    <w:nsid w:val="7B3629EA"/>
    <w:multiLevelType w:val="hybridMultilevel"/>
    <w:tmpl w:val="D8EC4F8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1" w15:restartNumberingAfterBreak="0">
    <w:nsid w:val="7E420105"/>
    <w:multiLevelType w:val="multilevel"/>
    <w:tmpl w:val="57421AF2"/>
    <w:lvl w:ilvl="0">
      <w:start w:val="1"/>
      <w:numFmt w:val="lowerLetter"/>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decimal"/>
      <w:isLgl/>
      <w:suff w:val="space"/>
      <w:lvlText w:val="%3.%2"/>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2" w15:restartNumberingAfterBreak="0">
    <w:nsid w:val="7E6B20CB"/>
    <w:multiLevelType w:val="multilevel"/>
    <w:tmpl w:val="7D467B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6"/>
  </w:num>
  <w:num w:numId="2">
    <w:abstractNumId w:val="11"/>
  </w:num>
  <w:num w:numId="3">
    <w:abstractNumId w:val="27"/>
  </w:num>
  <w:num w:numId="4">
    <w:abstractNumId w:val="20"/>
  </w:num>
  <w:num w:numId="5">
    <w:abstractNumId w:val="12"/>
  </w:num>
  <w:num w:numId="6">
    <w:abstractNumId w:val="15"/>
  </w:num>
  <w:num w:numId="7">
    <w:abstractNumId w:val="42"/>
  </w:num>
  <w:num w:numId="8">
    <w:abstractNumId w:val="37"/>
  </w:num>
  <w:num w:numId="9">
    <w:abstractNumId w:val="18"/>
  </w:num>
  <w:num w:numId="10">
    <w:abstractNumId w:val="5"/>
  </w:num>
  <w:num w:numId="11">
    <w:abstractNumId w:val="23"/>
  </w:num>
  <w:num w:numId="12">
    <w:abstractNumId w:val="31"/>
  </w:num>
  <w:num w:numId="13">
    <w:abstractNumId w:val="38"/>
  </w:num>
  <w:num w:numId="14">
    <w:abstractNumId w:val="3"/>
  </w:num>
  <w:num w:numId="15">
    <w:abstractNumId w:val="24"/>
  </w:num>
  <w:num w:numId="16">
    <w:abstractNumId w:val="1"/>
  </w:num>
  <w:num w:numId="17">
    <w:abstractNumId w:val="0"/>
  </w:num>
  <w:num w:numId="18">
    <w:abstractNumId w:val="41"/>
  </w:num>
  <w:num w:numId="19">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
  </w:num>
  <w:num w:numId="23">
    <w:abstractNumId w:val="16"/>
  </w:num>
  <w:num w:numId="24">
    <w:abstractNumId w:val="22"/>
  </w:num>
  <w:num w:numId="25">
    <w:abstractNumId w:val="14"/>
  </w:num>
  <w:num w:numId="26">
    <w:abstractNumId w:val="35"/>
  </w:num>
  <w:num w:numId="27">
    <w:abstractNumId w:val="2"/>
  </w:num>
  <w:num w:numId="28">
    <w:abstractNumId w:val="17"/>
  </w:num>
  <w:num w:numId="29">
    <w:abstractNumId w:val="19"/>
  </w:num>
  <w:num w:numId="30">
    <w:abstractNumId w:val="30"/>
  </w:num>
  <w:num w:numId="31">
    <w:abstractNumId w:val="28"/>
  </w:num>
  <w:num w:numId="32">
    <w:abstractNumId w:val="34"/>
  </w:num>
  <w:num w:numId="33">
    <w:abstractNumId w:val="21"/>
  </w:num>
  <w:num w:numId="34">
    <w:abstractNumId w:val="7"/>
  </w:num>
  <w:num w:numId="35">
    <w:abstractNumId w:val="39"/>
  </w:num>
  <w:num w:numId="36">
    <w:abstractNumId w:val="29"/>
  </w:num>
  <w:num w:numId="37">
    <w:abstractNumId w:val="9"/>
  </w:num>
  <w:num w:numId="38">
    <w:abstractNumId w:val="26"/>
  </w:num>
  <w:num w:numId="39">
    <w:abstractNumId w:val="40"/>
  </w:num>
  <w:num w:numId="40">
    <w:abstractNumId w:val="8"/>
  </w:num>
  <w:num w:numId="41">
    <w:abstractNumId w:val="25"/>
  </w:num>
  <w:num w:numId="42">
    <w:abstractNumId w:val="13"/>
  </w:num>
  <w:num w:numId="43">
    <w:abstractNumId w:val="33"/>
  </w:num>
  <w:num w:numId="44">
    <w:abstractNumId w:val="36"/>
  </w:num>
  <w:num w:numId="45">
    <w:abstractNumId w:val="10"/>
  </w:num>
  <w:num w:numId="4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182A"/>
    <w:rsid w:val="00002791"/>
    <w:rsid w:val="000F03EA"/>
    <w:rsid w:val="00100B84"/>
    <w:rsid w:val="00127347"/>
    <w:rsid w:val="00132F17"/>
    <w:rsid w:val="00141125"/>
    <w:rsid w:val="001770DB"/>
    <w:rsid w:val="001838B7"/>
    <w:rsid w:val="0019785D"/>
    <w:rsid w:val="001D3417"/>
    <w:rsid w:val="001E7ED9"/>
    <w:rsid w:val="0022043B"/>
    <w:rsid w:val="00223FD9"/>
    <w:rsid w:val="002C41C4"/>
    <w:rsid w:val="002C4EF7"/>
    <w:rsid w:val="002C736F"/>
    <w:rsid w:val="002D6FBA"/>
    <w:rsid w:val="002E104D"/>
    <w:rsid w:val="002E603B"/>
    <w:rsid w:val="00334368"/>
    <w:rsid w:val="00340094"/>
    <w:rsid w:val="003679D7"/>
    <w:rsid w:val="00375756"/>
    <w:rsid w:val="003B6874"/>
    <w:rsid w:val="003B7DFC"/>
    <w:rsid w:val="003D2C49"/>
    <w:rsid w:val="003E66BC"/>
    <w:rsid w:val="0041391A"/>
    <w:rsid w:val="00427EAF"/>
    <w:rsid w:val="00452B1C"/>
    <w:rsid w:val="00482388"/>
    <w:rsid w:val="00484919"/>
    <w:rsid w:val="00494CA6"/>
    <w:rsid w:val="004C2B0D"/>
    <w:rsid w:val="004C31DB"/>
    <w:rsid w:val="004D0838"/>
    <w:rsid w:val="004D5B29"/>
    <w:rsid w:val="0051425C"/>
    <w:rsid w:val="00553F12"/>
    <w:rsid w:val="005674DF"/>
    <w:rsid w:val="005A4CCA"/>
    <w:rsid w:val="005E0499"/>
    <w:rsid w:val="005E273B"/>
    <w:rsid w:val="00620CDB"/>
    <w:rsid w:val="00641391"/>
    <w:rsid w:val="00645B54"/>
    <w:rsid w:val="00682D79"/>
    <w:rsid w:val="006852D7"/>
    <w:rsid w:val="006C7A7D"/>
    <w:rsid w:val="006E0017"/>
    <w:rsid w:val="006E16EA"/>
    <w:rsid w:val="006F3D49"/>
    <w:rsid w:val="00704F26"/>
    <w:rsid w:val="00716E9E"/>
    <w:rsid w:val="00762B4E"/>
    <w:rsid w:val="00792296"/>
    <w:rsid w:val="007A4FAF"/>
    <w:rsid w:val="007A77AE"/>
    <w:rsid w:val="007B0847"/>
    <w:rsid w:val="007D6623"/>
    <w:rsid w:val="0081182D"/>
    <w:rsid w:val="00822301"/>
    <w:rsid w:val="00825C85"/>
    <w:rsid w:val="00836C09"/>
    <w:rsid w:val="008444A5"/>
    <w:rsid w:val="0084733F"/>
    <w:rsid w:val="00866D1C"/>
    <w:rsid w:val="00874DF7"/>
    <w:rsid w:val="008A2019"/>
    <w:rsid w:val="008A2BC7"/>
    <w:rsid w:val="008D6188"/>
    <w:rsid w:val="009172C3"/>
    <w:rsid w:val="009241D4"/>
    <w:rsid w:val="009324AE"/>
    <w:rsid w:val="00935772"/>
    <w:rsid w:val="00943E97"/>
    <w:rsid w:val="00955894"/>
    <w:rsid w:val="00963CFE"/>
    <w:rsid w:val="009978B3"/>
    <w:rsid w:val="009A1D50"/>
    <w:rsid w:val="009A406B"/>
    <w:rsid w:val="009C591F"/>
    <w:rsid w:val="00A10389"/>
    <w:rsid w:val="00A15B13"/>
    <w:rsid w:val="00A26690"/>
    <w:rsid w:val="00A30248"/>
    <w:rsid w:val="00A53419"/>
    <w:rsid w:val="00A7182A"/>
    <w:rsid w:val="00A7229E"/>
    <w:rsid w:val="00A73C0F"/>
    <w:rsid w:val="00A74D25"/>
    <w:rsid w:val="00A8236B"/>
    <w:rsid w:val="00A82962"/>
    <w:rsid w:val="00A83913"/>
    <w:rsid w:val="00AA03F5"/>
    <w:rsid w:val="00AC2B5F"/>
    <w:rsid w:val="00AF7A70"/>
    <w:rsid w:val="00B63C61"/>
    <w:rsid w:val="00B63DBF"/>
    <w:rsid w:val="00B7653E"/>
    <w:rsid w:val="00BA65F7"/>
    <w:rsid w:val="00BB187E"/>
    <w:rsid w:val="00BB597E"/>
    <w:rsid w:val="00C14882"/>
    <w:rsid w:val="00C35953"/>
    <w:rsid w:val="00C531BE"/>
    <w:rsid w:val="00C55347"/>
    <w:rsid w:val="00C84764"/>
    <w:rsid w:val="00C93D86"/>
    <w:rsid w:val="00CA2F37"/>
    <w:rsid w:val="00CA747F"/>
    <w:rsid w:val="00CB5C4A"/>
    <w:rsid w:val="00CC55AF"/>
    <w:rsid w:val="00D42394"/>
    <w:rsid w:val="00D53301"/>
    <w:rsid w:val="00D6747E"/>
    <w:rsid w:val="00D701C4"/>
    <w:rsid w:val="00DF5A64"/>
    <w:rsid w:val="00DF78F2"/>
    <w:rsid w:val="00E52749"/>
    <w:rsid w:val="00E75844"/>
    <w:rsid w:val="00E76F8A"/>
    <w:rsid w:val="00E94879"/>
    <w:rsid w:val="00EB072D"/>
    <w:rsid w:val="00ED388D"/>
    <w:rsid w:val="00F00129"/>
    <w:rsid w:val="00F21ED9"/>
    <w:rsid w:val="00F63F3B"/>
    <w:rsid w:val="00F66B37"/>
    <w:rsid w:val="00F90352"/>
    <w:rsid w:val="00FE0A54"/>
    <w:rsid w:val="00FE5F9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75030C4"/>
  <w15:docId w15:val="{2F175A62-4AF2-482C-852A-670D9A5657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B3490"/>
  </w:style>
  <w:style w:type="paragraph" w:styleId="Heading1">
    <w:name w:val="heading 1"/>
    <w:basedOn w:val="Normal"/>
    <w:next w:val="Normal"/>
    <w:link w:val="Heading1Char"/>
    <w:uiPriority w:val="9"/>
    <w:qFormat/>
    <w:rsid w:val="001B3490"/>
    <w:pPr>
      <w:keepNext/>
      <w:numPr>
        <w:numId w:val="22"/>
      </w:numPr>
      <w:spacing w:before="240" w:after="60"/>
      <w:outlineLvl w:val="0"/>
    </w:pPr>
    <w:rPr>
      <w:rFonts w:asciiTheme="majorHAnsi" w:eastAsiaTheme="majorEastAsia" w:hAnsiTheme="majorHAnsi" w:cstheme="majorBidi"/>
      <w:b/>
      <w:bCs/>
      <w:kern w:val="32"/>
      <w:sz w:val="32"/>
      <w:szCs w:val="32"/>
    </w:rPr>
  </w:style>
  <w:style w:type="paragraph" w:styleId="Heading2">
    <w:name w:val="heading 2"/>
    <w:basedOn w:val="Normal"/>
    <w:next w:val="Normal"/>
    <w:link w:val="Heading2Char"/>
    <w:uiPriority w:val="9"/>
    <w:unhideWhenUsed/>
    <w:qFormat/>
    <w:rsid w:val="001B3490"/>
    <w:pPr>
      <w:keepNext/>
      <w:numPr>
        <w:ilvl w:val="1"/>
        <w:numId w:val="22"/>
      </w:numPr>
      <w:spacing w:before="240" w:after="6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iPriority w:val="9"/>
    <w:unhideWhenUsed/>
    <w:qFormat/>
    <w:rsid w:val="001B3490"/>
    <w:pPr>
      <w:keepNext/>
      <w:numPr>
        <w:ilvl w:val="2"/>
        <w:numId w:val="22"/>
      </w:numPr>
      <w:spacing w:before="240" w:after="60"/>
      <w:outlineLvl w:val="2"/>
    </w:pPr>
    <w:rPr>
      <w:rFonts w:asciiTheme="majorHAnsi" w:eastAsiaTheme="majorEastAsia" w:hAnsiTheme="majorHAnsi" w:cstheme="majorBidi"/>
      <w:b/>
      <w:bCs/>
      <w:sz w:val="26"/>
      <w:szCs w:val="26"/>
    </w:rPr>
  </w:style>
  <w:style w:type="paragraph" w:styleId="Heading4">
    <w:name w:val="heading 4"/>
    <w:basedOn w:val="Normal"/>
    <w:next w:val="Normal"/>
    <w:link w:val="Heading4Char"/>
    <w:uiPriority w:val="9"/>
    <w:unhideWhenUsed/>
    <w:qFormat/>
    <w:rsid w:val="001B3490"/>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Heading5">
    <w:name w:val="heading 5"/>
    <w:basedOn w:val="Normal"/>
    <w:next w:val="Normal"/>
    <w:link w:val="Heading5Char"/>
    <w:uiPriority w:val="9"/>
    <w:semiHidden/>
    <w:unhideWhenUsed/>
    <w:qFormat/>
    <w:rsid w:val="001B3490"/>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Heading6">
    <w:name w:val="heading 6"/>
    <w:basedOn w:val="Normal"/>
    <w:next w:val="Normal"/>
    <w:link w:val="Heading6Char"/>
    <w:qFormat/>
    <w:rsid w:val="001B3490"/>
    <w:pPr>
      <w:numPr>
        <w:ilvl w:val="5"/>
        <w:numId w:val="1"/>
      </w:numPr>
      <w:spacing w:before="240" w:after="60"/>
      <w:outlineLvl w:val="5"/>
    </w:pPr>
    <w:rPr>
      <w:b/>
      <w:bCs/>
      <w:sz w:val="22"/>
      <w:szCs w:val="22"/>
    </w:rPr>
  </w:style>
  <w:style w:type="paragraph" w:styleId="Heading7">
    <w:name w:val="heading 7"/>
    <w:basedOn w:val="Normal"/>
    <w:next w:val="Normal"/>
    <w:link w:val="Heading7Char"/>
    <w:uiPriority w:val="9"/>
    <w:semiHidden/>
    <w:unhideWhenUsed/>
    <w:qFormat/>
    <w:rsid w:val="001B3490"/>
    <w:pPr>
      <w:numPr>
        <w:ilvl w:val="6"/>
        <w:numId w:val="1"/>
      </w:numPr>
      <w:spacing w:before="240" w:after="60"/>
      <w:outlineLvl w:val="6"/>
    </w:pPr>
    <w:rPr>
      <w:rFonts w:asciiTheme="minorHAnsi" w:eastAsiaTheme="minorEastAsia" w:hAnsiTheme="minorHAnsi" w:cstheme="minorBidi"/>
      <w:sz w:val="24"/>
      <w:szCs w:val="24"/>
    </w:rPr>
  </w:style>
  <w:style w:type="paragraph" w:styleId="Heading8">
    <w:name w:val="heading 8"/>
    <w:basedOn w:val="Normal"/>
    <w:next w:val="Normal"/>
    <w:link w:val="Heading8Char"/>
    <w:uiPriority w:val="9"/>
    <w:semiHidden/>
    <w:unhideWhenUsed/>
    <w:qFormat/>
    <w:rsid w:val="001B3490"/>
    <w:pPr>
      <w:numPr>
        <w:ilvl w:val="7"/>
        <w:numId w:val="1"/>
      </w:numPr>
      <w:spacing w:before="240" w:after="60"/>
      <w:outlineLvl w:val="7"/>
    </w:pPr>
    <w:rPr>
      <w:rFonts w:asciiTheme="minorHAnsi" w:eastAsiaTheme="minorEastAsia" w:hAnsiTheme="minorHAnsi" w:cstheme="minorBidi"/>
      <w:i/>
      <w:iCs/>
      <w:sz w:val="24"/>
      <w:szCs w:val="24"/>
    </w:rPr>
  </w:style>
  <w:style w:type="paragraph" w:styleId="Heading9">
    <w:name w:val="heading 9"/>
    <w:basedOn w:val="Normal"/>
    <w:next w:val="Normal"/>
    <w:link w:val="Heading9Char"/>
    <w:uiPriority w:val="9"/>
    <w:semiHidden/>
    <w:unhideWhenUsed/>
    <w:qFormat/>
    <w:rsid w:val="001B3490"/>
    <w:pPr>
      <w:numPr>
        <w:ilvl w:val="8"/>
        <w:numId w:val="1"/>
      </w:numPr>
      <w:spacing w:before="240" w:after="60"/>
      <w:outlineLvl w:val="8"/>
    </w:pPr>
    <w:rPr>
      <w:rFonts w:asciiTheme="majorHAnsi" w:eastAsiaTheme="majorEastAsia" w:hAnsiTheme="majorHAnsi" w:cstheme="majorBid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B3490"/>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rsid w:val="001B3490"/>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rsid w:val="001B3490"/>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rsid w:val="001B3490"/>
    <w:rPr>
      <w:rFonts w:asciiTheme="minorHAnsi" w:eastAsiaTheme="minorEastAsia" w:hAnsiTheme="minorHAnsi" w:cstheme="minorBidi"/>
      <w:b/>
      <w:bCs/>
      <w:sz w:val="28"/>
      <w:szCs w:val="28"/>
    </w:rPr>
  </w:style>
  <w:style w:type="character" w:customStyle="1" w:styleId="Heading5Char">
    <w:name w:val="Heading 5 Char"/>
    <w:basedOn w:val="DefaultParagraphFont"/>
    <w:link w:val="Heading5"/>
    <w:uiPriority w:val="9"/>
    <w:semiHidden/>
    <w:rsid w:val="001B3490"/>
    <w:rPr>
      <w:rFonts w:asciiTheme="minorHAnsi" w:eastAsiaTheme="minorEastAsia" w:hAnsiTheme="minorHAnsi" w:cstheme="minorBidi"/>
      <w:b/>
      <w:bCs/>
      <w:i/>
      <w:iCs/>
      <w:sz w:val="26"/>
      <w:szCs w:val="26"/>
    </w:rPr>
  </w:style>
  <w:style w:type="character" w:customStyle="1" w:styleId="Heading6Char">
    <w:name w:val="Heading 6 Char"/>
    <w:basedOn w:val="DefaultParagraphFont"/>
    <w:link w:val="Heading6"/>
    <w:rsid w:val="001B3490"/>
    <w:rPr>
      <w:b/>
      <w:bCs/>
      <w:sz w:val="22"/>
      <w:szCs w:val="22"/>
    </w:rPr>
  </w:style>
  <w:style w:type="character" w:customStyle="1" w:styleId="Heading7Char">
    <w:name w:val="Heading 7 Char"/>
    <w:basedOn w:val="DefaultParagraphFont"/>
    <w:link w:val="Heading7"/>
    <w:uiPriority w:val="9"/>
    <w:semiHidden/>
    <w:rsid w:val="001B3490"/>
    <w:rPr>
      <w:rFonts w:asciiTheme="minorHAnsi" w:eastAsiaTheme="minorEastAsia" w:hAnsiTheme="minorHAnsi" w:cstheme="minorBidi"/>
      <w:sz w:val="24"/>
      <w:szCs w:val="24"/>
    </w:rPr>
  </w:style>
  <w:style w:type="character" w:customStyle="1" w:styleId="Heading8Char">
    <w:name w:val="Heading 8 Char"/>
    <w:basedOn w:val="DefaultParagraphFont"/>
    <w:link w:val="Heading8"/>
    <w:uiPriority w:val="9"/>
    <w:semiHidden/>
    <w:rsid w:val="001B3490"/>
    <w:rPr>
      <w:rFonts w:asciiTheme="minorHAnsi" w:eastAsiaTheme="minorEastAsia" w:hAnsiTheme="minorHAnsi" w:cstheme="minorBidi"/>
      <w:i/>
      <w:iCs/>
      <w:sz w:val="24"/>
      <w:szCs w:val="24"/>
    </w:rPr>
  </w:style>
  <w:style w:type="character" w:customStyle="1" w:styleId="Heading9Char">
    <w:name w:val="Heading 9 Char"/>
    <w:basedOn w:val="DefaultParagraphFont"/>
    <w:link w:val="Heading9"/>
    <w:uiPriority w:val="9"/>
    <w:semiHidden/>
    <w:rsid w:val="001B3490"/>
    <w:rPr>
      <w:rFonts w:asciiTheme="majorHAnsi" w:eastAsiaTheme="majorEastAsia" w:hAnsiTheme="majorHAnsi" w:cstheme="majorBidi"/>
      <w:sz w:val="22"/>
      <w:szCs w:val="22"/>
    </w:rPr>
  </w:style>
  <w:style w:type="table" w:styleId="TableGrid">
    <w:name w:val="Table Grid"/>
    <w:basedOn w:val="TableNormal"/>
    <w:uiPriority w:val="59"/>
    <w:rsid w:val="00F66B3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26690"/>
    <w:pPr>
      <w:tabs>
        <w:tab w:val="center" w:pos="4513"/>
        <w:tab w:val="right" w:pos="9026"/>
      </w:tabs>
    </w:pPr>
  </w:style>
  <w:style w:type="character" w:customStyle="1" w:styleId="HeaderChar">
    <w:name w:val="Header Char"/>
    <w:basedOn w:val="DefaultParagraphFont"/>
    <w:link w:val="Header"/>
    <w:uiPriority w:val="99"/>
    <w:rsid w:val="00A26690"/>
  </w:style>
  <w:style w:type="paragraph" w:styleId="Footer">
    <w:name w:val="footer"/>
    <w:basedOn w:val="Normal"/>
    <w:link w:val="FooterChar"/>
    <w:uiPriority w:val="99"/>
    <w:unhideWhenUsed/>
    <w:rsid w:val="00A26690"/>
    <w:pPr>
      <w:tabs>
        <w:tab w:val="center" w:pos="4513"/>
        <w:tab w:val="right" w:pos="9026"/>
      </w:tabs>
    </w:pPr>
  </w:style>
  <w:style w:type="character" w:customStyle="1" w:styleId="FooterChar">
    <w:name w:val="Footer Char"/>
    <w:basedOn w:val="DefaultParagraphFont"/>
    <w:link w:val="Footer"/>
    <w:uiPriority w:val="99"/>
    <w:rsid w:val="00A26690"/>
  </w:style>
  <w:style w:type="paragraph" w:styleId="ListParagraph">
    <w:name w:val="List Paragraph"/>
    <w:basedOn w:val="Normal"/>
    <w:uiPriority w:val="34"/>
    <w:qFormat/>
    <w:rsid w:val="006E0017"/>
    <w:pPr>
      <w:ind w:left="720"/>
      <w:contextualSpacing/>
    </w:pPr>
  </w:style>
  <w:style w:type="character" w:styleId="Strong">
    <w:name w:val="Strong"/>
    <w:basedOn w:val="DefaultParagraphFont"/>
    <w:uiPriority w:val="22"/>
    <w:qFormat/>
    <w:rsid w:val="003B6874"/>
    <w:rPr>
      <w:b/>
      <w:bCs/>
    </w:rPr>
  </w:style>
  <w:style w:type="paragraph" w:styleId="NormalWeb">
    <w:name w:val="Normal (Web)"/>
    <w:basedOn w:val="Normal"/>
    <w:uiPriority w:val="99"/>
    <w:semiHidden/>
    <w:unhideWhenUsed/>
    <w:rsid w:val="003B6874"/>
    <w:pPr>
      <w:spacing w:before="100" w:beforeAutospacing="1" w:after="100" w:afterAutospacing="1"/>
    </w:pPr>
    <w:rPr>
      <w:sz w:val="24"/>
      <w:szCs w:val="24"/>
    </w:rPr>
  </w:style>
  <w:style w:type="character" w:customStyle="1" w:styleId="markedcontent">
    <w:name w:val="markedcontent"/>
    <w:basedOn w:val="DefaultParagraphFont"/>
    <w:rsid w:val="00704F2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4892160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3.jpeg"/><Relationship Id="rId26" Type="http://schemas.openxmlformats.org/officeDocument/2006/relationships/image" Target="media/image10.jpeg"/><Relationship Id="rId39" Type="http://schemas.openxmlformats.org/officeDocument/2006/relationships/image" Target="media/image23.png"/><Relationship Id="rId21" Type="http://schemas.openxmlformats.org/officeDocument/2006/relationships/image" Target="media/image5.jpeg"/><Relationship Id="rId34" Type="http://schemas.openxmlformats.org/officeDocument/2006/relationships/image" Target="media/image18.jpeg"/><Relationship Id="rId42" Type="http://schemas.microsoft.com/office/2007/relationships/hdphoto" Target="media/hdphoto3.wdp"/><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image" Target="media/image21.jpeg"/><Relationship Id="rId40" Type="http://schemas.microsoft.com/office/2007/relationships/hdphoto" Target="media/hdphoto2.wdp"/><Relationship Id="rId45" Type="http://schemas.openxmlformats.org/officeDocument/2006/relationships/image" Target="media/image26.jpeg"/><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jpeg"/><Relationship Id="rId10" Type="http://schemas.openxmlformats.org/officeDocument/2006/relationships/image" Target="media/image2.png"/><Relationship Id="rId19" Type="http://schemas.openxmlformats.org/officeDocument/2006/relationships/header" Target="header5.xml"/><Relationship Id="rId31" Type="http://schemas.openxmlformats.org/officeDocument/2006/relationships/image" Target="media/image15.jpeg"/><Relationship Id="rId44" Type="http://schemas.microsoft.com/office/2007/relationships/hdphoto" Target="media/hdphoto4.wdp"/><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eader" Target="header3.xm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5.png"/><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footer" Target="footer3.xml"/><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fontTable" Target="fontTable.xml"/><Relationship Id="rId20" Type="http://schemas.openxmlformats.org/officeDocument/2006/relationships/image" Target="media/image4.jpeg"/><Relationship Id="rId41"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9AC088B-949C-4F24-AFD5-5D7CED2A98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1682</TotalTime>
  <Pages>1</Pages>
  <Words>6101</Words>
  <Characters>34781</Characters>
  <Application>Microsoft Office Word</Application>
  <DocSecurity>0</DocSecurity>
  <Lines>289</Lines>
  <Paragraphs>81</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40801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MATARAM PRESS</dc:creator>
  <cp:lastModifiedBy>MATARAM PRESS</cp:lastModifiedBy>
  <cp:revision>59</cp:revision>
  <dcterms:created xsi:type="dcterms:W3CDTF">2022-03-24T07:24:00Z</dcterms:created>
  <dcterms:modified xsi:type="dcterms:W3CDTF">2022-05-25T07:17:00Z</dcterms:modified>
</cp:coreProperties>
</file>