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FEA95" w14:textId="77777777" w:rsidR="004E73F0" w:rsidRDefault="00D47524">
      <w:pPr>
        <w:jc w:val="center"/>
        <w:rPr>
          <w:rFonts w:ascii="Times New Roman" w:hAnsi="Times New Roman" w:cs="Times New Roman"/>
          <w:b/>
          <w:bCs/>
          <w:sz w:val="28"/>
          <w:szCs w:val="24"/>
        </w:rPr>
      </w:pPr>
      <w:proofErr w:type="gramStart"/>
      <w:r>
        <w:rPr>
          <w:rFonts w:ascii="Times New Roman" w:hAnsi="Times New Roman" w:cs="Times New Roman"/>
          <w:b/>
          <w:bCs/>
          <w:sz w:val="28"/>
          <w:szCs w:val="24"/>
        </w:rPr>
        <w:t>LAPORAN  PELAKSANAAN</w:t>
      </w:r>
      <w:proofErr w:type="gramEnd"/>
      <w:r>
        <w:rPr>
          <w:rFonts w:ascii="Times New Roman" w:hAnsi="Times New Roman" w:cs="Times New Roman"/>
          <w:b/>
          <w:bCs/>
          <w:sz w:val="28"/>
          <w:szCs w:val="24"/>
        </w:rPr>
        <w:t xml:space="preserve"> PRAKTEK KERJA </w:t>
      </w:r>
    </w:p>
    <w:p w14:paraId="18174566" w14:textId="77777777" w:rsidR="004E73F0" w:rsidRDefault="00D47524">
      <w:pPr>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t>LAPANGAN SEMESTER GENAP TAHUN</w:t>
      </w:r>
    </w:p>
    <w:p w14:paraId="4FCE29DA" w14:textId="77777777" w:rsidR="004E73F0" w:rsidRDefault="00D47524">
      <w:pPr>
        <w:jc w:val="center"/>
        <w:rPr>
          <w:rFonts w:ascii="Times New Roman" w:hAnsi="Times New Roman" w:cs="Times New Roman"/>
          <w:b/>
          <w:bCs/>
          <w:sz w:val="28"/>
          <w:szCs w:val="24"/>
        </w:rPr>
      </w:pPr>
      <w:r>
        <w:rPr>
          <w:rFonts w:ascii="Times New Roman" w:hAnsi="Times New Roman" w:cs="Times New Roman"/>
          <w:b/>
          <w:bCs/>
          <w:sz w:val="28"/>
          <w:szCs w:val="24"/>
        </w:rPr>
        <w:t>AKADEMIK 2021/20</w:t>
      </w:r>
      <w:r w:rsidR="00343A4E">
        <w:rPr>
          <w:rFonts w:ascii="Times New Roman" w:hAnsi="Times New Roman" w:cs="Times New Roman"/>
          <w:b/>
          <w:bCs/>
          <w:sz w:val="28"/>
          <w:szCs w:val="24"/>
        </w:rPr>
        <w:t>22</w:t>
      </w:r>
    </w:p>
    <w:p w14:paraId="33287B32" w14:textId="77777777" w:rsidR="004E73F0" w:rsidRDefault="004E73F0">
      <w:pPr>
        <w:jc w:val="center"/>
        <w:rPr>
          <w:rFonts w:ascii="Times New Roman" w:hAnsi="Times New Roman" w:cs="Times New Roman"/>
          <w:b/>
          <w:bCs/>
          <w:sz w:val="24"/>
          <w:szCs w:val="24"/>
        </w:rPr>
      </w:pPr>
    </w:p>
    <w:p w14:paraId="330AEF54" w14:textId="77777777" w:rsidR="004E73F0" w:rsidRDefault="00D4752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PENINGKATAN TATA KELOLA PERPUSTAKAAN </w:t>
      </w:r>
    </w:p>
    <w:p w14:paraId="458C2BE7" w14:textId="77777777" w:rsidR="004E73F0" w:rsidRDefault="00D47524">
      <w:pPr>
        <w:spacing w:line="360" w:lineRule="auto"/>
        <w:jc w:val="center"/>
        <w:rPr>
          <w:rFonts w:ascii="Times New Roman" w:hAnsi="Times New Roman" w:cs="Times New Roman"/>
          <w:sz w:val="24"/>
          <w:szCs w:val="24"/>
        </w:rPr>
      </w:pPr>
      <w:r>
        <w:rPr>
          <w:rFonts w:ascii="Times New Roman" w:hAnsi="Times New Roman" w:cs="Times New Roman"/>
          <w:sz w:val="24"/>
          <w:szCs w:val="24"/>
        </w:rPr>
        <w:t>SMA MUHAMMADIYAH MATARAM</w:t>
      </w:r>
    </w:p>
    <w:p w14:paraId="2D7D1436" w14:textId="77777777" w:rsidR="004E73F0" w:rsidRDefault="00621A01">
      <w:pPr>
        <w:spacing w:line="36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33152" behindDoc="1" locked="0" layoutInCell="1" allowOverlap="1" wp14:anchorId="5AA98C21" wp14:editId="218E63C7">
            <wp:simplePos x="0" y="0"/>
            <wp:positionH relativeFrom="column">
              <wp:posOffset>1718021</wp:posOffset>
            </wp:positionH>
            <wp:positionV relativeFrom="paragraph">
              <wp:posOffset>213996</wp:posOffset>
            </wp:positionV>
            <wp:extent cx="1981200" cy="1745672"/>
            <wp:effectExtent l="0" t="0" r="0" b="0"/>
            <wp:wrapNone/>
            <wp:docPr id="1026" name="Picture 1" descr="LOGO FISIPOL"/>
            <wp:cNvGraphicFramePr/>
            <a:graphic xmlns:a="http://schemas.openxmlformats.org/drawingml/2006/main">
              <a:graphicData uri="http://schemas.openxmlformats.org/drawingml/2006/picture">
                <pic:pic xmlns:pic="http://schemas.openxmlformats.org/drawingml/2006/picture">
                  <pic:nvPicPr>
                    <pic:cNvPr id="1026" name="Picture 1" descr="LOGO FISIPOL"/>
                    <pic:cNvPicPr/>
                  </pic:nvPicPr>
                  <pic:blipFill>
                    <a:blip r:embed="rId9" cstate="print"/>
                    <a:srcRect/>
                    <a:stretch>
                      <a:fillRect/>
                    </a:stretch>
                  </pic:blipFill>
                  <pic:spPr>
                    <a:xfrm>
                      <a:off x="0" y="0"/>
                      <a:ext cx="1981200" cy="1745672"/>
                    </a:xfrm>
                    <a:prstGeom prst="rect">
                      <a:avLst/>
                    </a:prstGeom>
                  </pic:spPr>
                </pic:pic>
              </a:graphicData>
            </a:graphic>
            <wp14:sizeRelH relativeFrom="margin">
              <wp14:pctWidth>0</wp14:pctWidth>
            </wp14:sizeRelH>
            <wp14:sizeRelV relativeFrom="margin">
              <wp14:pctHeight>0</wp14:pctHeight>
            </wp14:sizeRelV>
          </wp:anchor>
        </w:drawing>
      </w:r>
    </w:p>
    <w:p w14:paraId="327D268C" w14:textId="77777777" w:rsidR="004E73F0" w:rsidRDefault="004E73F0">
      <w:pPr>
        <w:rPr>
          <w:rFonts w:ascii="Times New Roman" w:hAnsi="Times New Roman" w:cs="Times New Roman"/>
          <w:b/>
          <w:bCs/>
          <w:sz w:val="24"/>
          <w:szCs w:val="24"/>
        </w:rPr>
      </w:pPr>
    </w:p>
    <w:p w14:paraId="063C94EA" w14:textId="77777777" w:rsidR="004E73F0" w:rsidRDefault="004E73F0">
      <w:pPr>
        <w:rPr>
          <w:rFonts w:ascii="Times New Roman" w:hAnsi="Times New Roman" w:cs="Times New Roman"/>
          <w:b/>
          <w:bCs/>
          <w:sz w:val="24"/>
          <w:szCs w:val="24"/>
        </w:rPr>
      </w:pPr>
    </w:p>
    <w:p w14:paraId="5D29967E" w14:textId="77777777" w:rsidR="004E73F0" w:rsidRDefault="004E73F0">
      <w:pPr>
        <w:rPr>
          <w:rFonts w:ascii="Times New Roman" w:hAnsi="Times New Roman" w:cs="Times New Roman"/>
          <w:b/>
          <w:bCs/>
          <w:sz w:val="24"/>
          <w:szCs w:val="24"/>
        </w:rPr>
      </w:pPr>
    </w:p>
    <w:p w14:paraId="1F7F5689" w14:textId="77777777" w:rsidR="0035489B" w:rsidRDefault="0035489B">
      <w:pPr>
        <w:jc w:val="center"/>
        <w:rPr>
          <w:rFonts w:ascii="Times New Roman" w:hAnsi="Times New Roman" w:cs="Times New Roman"/>
          <w:b/>
          <w:bCs/>
          <w:sz w:val="24"/>
          <w:szCs w:val="24"/>
        </w:rPr>
      </w:pPr>
    </w:p>
    <w:p w14:paraId="73279BC9" w14:textId="77777777" w:rsidR="0035489B" w:rsidRDefault="0035489B">
      <w:pPr>
        <w:jc w:val="center"/>
        <w:rPr>
          <w:rFonts w:ascii="Times New Roman" w:hAnsi="Times New Roman" w:cs="Times New Roman"/>
          <w:b/>
          <w:bCs/>
          <w:sz w:val="24"/>
          <w:szCs w:val="24"/>
        </w:rPr>
      </w:pPr>
    </w:p>
    <w:p w14:paraId="51905BF0" w14:textId="77777777" w:rsidR="0035489B" w:rsidRDefault="0035489B">
      <w:pPr>
        <w:jc w:val="center"/>
        <w:rPr>
          <w:rFonts w:ascii="Times New Roman" w:hAnsi="Times New Roman" w:cs="Times New Roman"/>
          <w:b/>
          <w:bCs/>
          <w:sz w:val="24"/>
          <w:szCs w:val="24"/>
        </w:rPr>
      </w:pPr>
    </w:p>
    <w:p w14:paraId="2A23F203" w14:textId="77777777" w:rsidR="0035489B" w:rsidRDefault="0035489B">
      <w:pPr>
        <w:jc w:val="center"/>
        <w:rPr>
          <w:rFonts w:ascii="Times New Roman" w:hAnsi="Times New Roman" w:cs="Times New Roman"/>
          <w:b/>
          <w:bCs/>
          <w:sz w:val="24"/>
          <w:szCs w:val="24"/>
        </w:rPr>
      </w:pPr>
    </w:p>
    <w:p w14:paraId="40081F2D" w14:textId="77777777" w:rsidR="0035489B" w:rsidRDefault="0035489B">
      <w:pPr>
        <w:jc w:val="center"/>
        <w:rPr>
          <w:rFonts w:ascii="Times New Roman" w:hAnsi="Times New Roman" w:cs="Times New Roman"/>
          <w:b/>
          <w:bCs/>
          <w:sz w:val="24"/>
          <w:szCs w:val="24"/>
        </w:rPr>
      </w:pPr>
    </w:p>
    <w:p w14:paraId="12A0E322" w14:textId="77777777" w:rsidR="004E73F0" w:rsidRDefault="00295AA6">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Diajukan</w:t>
      </w:r>
      <w:proofErr w:type="spellEnd"/>
      <w:r w:rsidR="00D47524">
        <w:rPr>
          <w:rFonts w:ascii="Times New Roman" w:hAnsi="Times New Roman" w:cs="Times New Roman"/>
          <w:b/>
          <w:bCs/>
          <w:sz w:val="24"/>
          <w:szCs w:val="24"/>
        </w:rPr>
        <w:t xml:space="preserve"> </w:t>
      </w:r>
      <w:proofErr w:type="gramStart"/>
      <w:r w:rsidR="00D47524">
        <w:rPr>
          <w:rFonts w:ascii="Times New Roman" w:hAnsi="Times New Roman" w:cs="Times New Roman"/>
          <w:b/>
          <w:bCs/>
          <w:sz w:val="24"/>
          <w:szCs w:val="24"/>
        </w:rPr>
        <w:t>Oleh :</w:t>
      </w:r>
      <w:proofErr w:type="gramEnd"/>
    </w:p>
    <w:p w14:paraId="41364467" w14:textId="77777777" w:rsidR="004E73F0" w:rsidRDefault="004E73F0">
      <w:pPr>
        <w:jc w:val="center"/>
        <w:rPr>
          <w:rFonts w:ascii="Times New Roman" w:hAnsi="Times New Roman" w:cs="Times New Roman"/>
          <w:b/>
          <w:bCs/>
          <w:sz w:val="24"/>
          <w:szCs w:val="24"/>
        </w:rPr>
      </w:pPr>
    </w:p>
    <w:p w14:paraId="59EAEDF8" w14:textId="77777777" w:rsidR="004E73F0" w:rsidRDefault="00D47524">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MARSELI NURHAYATI</w:t>
      </w:r>
    </w:p>
    <w:p w14:paraId="24B83908" w14:textId="77777777" w:rsidR="004E73F0" w:rsidRDefault="00D47524">
      <w:pPr>
        <w:spacing w:after="0"/>
        <w:jc w:val="center"/>
        <w:rPr>
          <w:rFonts w:ascii="Times New Roman" w:hAnsi="Times New Roman" w:cs="Times New Roman"/>
          <w:sz w:val="24"/>
          <w:szCs w:val="24"/>
        </w:rPr>
      </w:pPr>
      <w:r>
        <w:rPr>
          <w:rFonts w:ascii="Times New Roman" w:hAnsi="Times New Roman" w:cs="Times New Roman"/>
          <w:sz w:val="24"/>
          <w:szCs w:val="24"/>
        </w:rPr>
        <w:t>NIM. 2019B0A015</w:t>
      </w:r>
    </w:p>
    <w:p w14:paraId="4A70BE00" w14:textId="77777777" w:rsidR="004E73F0" w:rsidRDefault="004E73F0">
      <w:pPr>
        <w:spacing w:after="0"/>
        <w:jc w:val="center"/>
        <w:rPr>
          <w:rFonts w:ascii="Times New Roman" w:hAnsi="Times New Roman" w:cs="Times New Roman"/>
          <w:sz w:val="24"/>
          <w:szCs w:val="24"/>
        </w:rPr>
      </w:pPr>
    </w:p>
    <w:p w14:paraId="6235D486" w14:textId="77777777" w:rsidR="004E73F0" w:rsidRDefault="004E73F0">
      <w:pPr>
        <w:spacing w:after="0"/>
        <w:rPr>
          <w:rFonts w:ascii="Times New Roman" w:hAnsi="Times New Roman" w:cs="Times New Roman"/>
          <w:sz w:val="24"/>
          <w:szCs w:val="24"/>
        </w:rPr>
      </w:pPr>
    </w:p>
    <w:p w14:paraId="4627004E" w14:textId="77777777" w:rsidR="0035489B" w:rsidRDefault="0035489B">
      <w:pPr>
        <w:spacing w:after="0"/>
        <w:rPr>
          <w:rFonts w:ascii="Times New Roman" w:hAnsi="Times New Roman" w:cs="Times New Roman"/>
          <w:sz w:val="24"/>
          <w:szCs w:val="24"/>
        </w:rPr>
      </w:pPr>
    </w:p>
    <w:p w14:paraId="61439231" w14:textId="77777777" w:rsidR="0035489B" w:rsidRDefault="0035489B">
      <w:pPr>
        <w:spacing w:after="0"/>
        <w:rPr>
          <w:rFonts w:ascii="Times New Roman" w:hAnsi="Times New Roman" w:cs="Times New Roman"/>
          <w:sz w:val="24"/>
          <w:szCs w:val="24"/>
        </w:rPr>
      </w:pPr>
    </w:p>
    <w:p w14:paraId="784C442E" w14:textId="77777777" w:rsidR="0035489B" w:rsidRDefault="0035489B">
      <w:pPr>
        <w:spacing w:after="0"/>
        <w:rPr>
          <w:rFonts w:ascii="Times New Roman" w:hAnsi="Times New Roman" w:cs="Times New Roman"/>
          <w:sz w:val="24"/>
          <w:szCs w:val="24"/>
        </w:rPr>
      </w:pPr>
    </w:p>
    <w:p w14:paraId="20E08582" w14:textId="77777777" w:rsidR="0035489B" w:rsidRDefault="0035489B">
      <w:pPr>
        <w:spacing w:after="0"/>
        <w:rPr>
          <w:rFonts w:ascii="Times New Roman" w:hAnsi="Times New Roman" w:cs="Times New Roman"/>
          <w:sz w:val="24"/>
          <w:szCs w:val="24"/>
        </w:rPr>
      </w:pPr>
    </w:p>
    <w:p w14:paraId="606E9C2C" w14:textId="77777777" w:rsidR="004E73F0" w:rsidRDefault="00D47524">
      <w:pPr>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 xml:space="preserve">PROGRAM STUDI D3 PERPUSTAKAAN </w:t>
      </w:r>
    </w:p>
    <w:p w14:paraId="0E6A3CEC" w14:textId="77777777" w:rsidR="004E73F0" w:rsidRDefault="00D47524">
      <w:pPr>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FAKULTAS ILMU SOSIAL DAN ILMU POLITIK</w:t>
      </w:r>
    </w:p>
    <w:p w14:paraId="1CAFE3A8" w14:textId="77777777" w:rsidR="004E73F0" w:rsidRDefault="00D47524">
      <w:pPr>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UNIVERSITAS MUHAMMADIYAH MATARAM</w:t>
      </w:r>
    </w:p>
    <w:p w14:paraId="22BD672B" w14:textId="77777777" w:rsidR="004E73F0" w:rsidRDefault="00D47524">
      <w:pPr>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2022</w:t>
      </w:r>
    </w:p>
    <w:p w14:paraId="572BACDE" w14:textId="77777777" w:rsidR="00147116" w:rsidRDefault="00147116" w:rsidP="00147116">
      <w:pPr>
        <w:tabs>
          <w:tab w:val="left" w:pos="1155"/>
          <w:tab w:val="center" w:pos="4393"/>
        </w:tabs>
        <w:spacing w:line="360" w:lineRule="auto"/>
        <w:rPr>
          <w:rFonts w:ascii="Times New Roman" w:hAnsi="Times New Roman" w:cs="Times New Roman"/>
          <w:b/>
          <w:bCs/>
          <w:sz w:val="28"/>
          <w:szCs w:val="24"/>
        </w:rPr>
        <w:sectPr w:rsidR="00147116" w:rsidSect="00CF6C54">
          <w:footerReference w:type="first" r:id="rId10"/>
          <w:pgSz w:w="11906" w:h="16838" w:code="9"/>
          <w:pgMar w:top="1701" w:right="1418" w:bottom="1418" w:left="1701" w:header="851" w:footer="851" w:gutter="0"/>
          <w:cols w:space="720"/>
          <w:docGrid w:linePitch="360"/>
        </w:sectPr>
      </w:pPr>
    </w:p>
    <w:p w14:paraId="07652D87" w14:textId="4744A0CD" w:rsidR="008D0012" w:rsidRDefault="008D0012" w:rsidP="008D0012">
      <w:pPr>
        <w:tabs>
          <w:tab w:val="left" w:pos="1080"/>
          <w:tab w:val="left" w:pos="1155"/>
          <w:tab w:val="center" w:pos="4393"/>
        </w:tabs>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21376" behindDoc="0" locked="0" layoutInCell="1" allowOverlap="1" wp14:anchorId="2EAF5F2C" wp14:editId="6E969365">
            <wp:simplePos x="0" y="0"/>
            <wp:positionH relativeFrom="column">
              <wp:posOffset>-55245</wp:posOffset>
            </wp:positionH>
            <wp:positionV relativeFrom="paragraph">
              <wp:posOffset>-356235</wp:posOffset>
            </wp:positionV>
            <wp:extent cx="5934075" cy="887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6818" b="9243"/>
                    <a:stretch/>
                  </pic:blipFill>
                  <pic:spPr bwMode="auto">
                    <a:xfrm>
                      <a:off x="0" y="0"/>
                      <a:ext cx="5934075" cy="887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116">
        <w:rPr>
          <w:rFonts w:ascii="Times New Roman" w:hAnsi="Times New Roman" w:cs="Times New Roman"/>
          <w:b/>
          <w:bCs/>
          <w:sz w:val="28"/>
          <w:szCs w:val="24"/>
        </w:rPr>
        <w:tab/>
      </w:r>
    </w:p>
    <w:p w14:paraId="2434EAB6" w14:textId="77777777" w:rsidR="004E73F0" w:rsidRDefault="00D47524">
      <w:pPr>
        <w:spacing w:line="48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KATA PENGANTAR</w:t>
      </w:r>
    </w:p>
    <w:p w14:paraId="1D1D0842" w14:textId="77777777" w:rsidR="004E73F0" w:rsidRDefault="00D4752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r w:rsidR="00730CC6">
        <w:rPr>
          <w:rFonts w:ascii="Times New Roman" w:hAnsi="Times New Roman" w:cs="Times New Roman"/>
          <w:sz w:val="24"/>
          <w:szCs w:val="24"/>
        </w:rPr>
        <w:t>be</w:t>
      </w:r>
      <w:r>
        <w:rPr>
          <w:rFonts w:ascii="Times New Roman" w:hAnsi="Times New Roman" w:cs="Times New Roman"/>
          <w:sz w:val="24"/>
          <w:szCs w:val="24"/>
        </w:rPr>
        <w:t>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kenikmatan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Iman, Islam, </w:t>
      </w:r>
      <w:proofErr w:type="spellStart"/>
      <w:r>
        <w:rPr>
          <w:rFonts w:ascii="Times New Roman" w:hAnsi="Times New Roman" w:cs="Times New Roman"/>
          <w:sz w:val="24"/>
          <w:szCs w:val="24"/>
        </w:rPr>
        <w:t>Lebih-Lebih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Kesehatan dan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Pada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Pada Mata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w:t>
      </w:r>
    </w:p>
    <w:p w14:paraId="7DD29208" w14:textId="77777777" w:rsidR="004E73F0" w:rsidRDefault="00D4752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Sholawat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lupa</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senandungkan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Muhammad Saw,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jahiliah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islamia</w:t>
      </w:r>
      <w:r w:rsidR="00730CC6">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benderang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kebodohan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kepintaran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restu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sidR="00470984">
        <w:rPr>
          <w:rFonts w:ascii="Times New Roman" w:hAnsi="Times New Roman" w:cs="Times New Roman"/>
          <w:sz w:val="24"/>
          <w:szCs w:val="24"/>
        </w:rPr>
        <w:t>penulis</w:t>
      </w:r>
      <w:proofErr w:type="spellEnd"/>
      <w:r w:rsidR="00470984">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sidR="00C337D6">
        <w:rPr>
          <w:rFonts w:ascii="Times New Roman" w:hAnsi="Times New Roman" w:cs="Times New Roman"/>
          <w:sz w:val="24"/>
          <w:szCs w:val="24"/>
        </w:rPr>
        <w:t>Penulis</w:t>
      </w:r>
      <w:proofErr w:type="spellEnd"/>
      <w:r w:rsidR="00C337D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sidR="00730CC6">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123936BE" w14:textId="77777777" w:rsidR="004E73F0" w:rsidRDefault="00D4752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C337D6">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
    <w:p w14:paraId="37F5D7FD" w14:textId="77777777" w:rsidR="004E73F0" w:rsidRDefault="00D4752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w:t>
      </w:r>
      <w:r w:rsidR="00CE75D9">
        <w:rPr>
          <w:rFonts w:ascii="Times New Roman" w:hAnsi="Times New Roman" w:cs="Times New Roman"/>
          <w:sz w:val="24"/>
          <w:szCs w:val="24"/>
        </w:rPr>
        <w:t>.</w:t>
      </w:r>
      <w:r w:rsidR="00DA5436">
        <w:rPr>
          <w:rFonts w:ascii="Times New Roman" w:hAnsi="Times New Roman" w:cs="Times New Roman"/>
          <w:sz w:val="24"/>
          <w:szCs w:val="24"/>
        </w:rPr>
        <w:t xml:space="preserve"> </w:t>
      </w:r>
      <w:r>
        <w:rPr>
          <w:rFonts w:ascii="Times New Roman" w:hAnsi="Times New Roman" w:cs="Times New Roman"/>
          <w:sz w:val="24"/>
          <w:szCs w:val="24"/>
        </w:rPr>
        <w:t>H.</w:t>
      </w:r>
      <w:r w:rsidR="00DA5436">
        <w:rPr>
          <w:rFonts w:ascii="Times New Roman" w:hAnsi="Times New Roman" w:cs="Times New Roman"/>
          <w:sz w:val="24"/>
          <w:szCs w:val="24"/>
        </w:rPr>
        <w:t xml:space="preserve"> </w:t>
      </w:r>
      <w:r>
        <w:rPr>
          <w:rFonts w:ascii="Times New Roman" w:hAnsi="Times New Roman" w:cs="Times New Roman"/>
          <w:sz w:val="24"/>
          <w:szCs w:val="24"/>
        </w:rPr>
        <w:t>M</w:t>
      </w:r>
      <w:r w:rsidR="00470984">
        <w:rPr>
          <w:rFonts w:ascii="Times New Roman" w:hAnsi="Times New Roman" w:cs="Times New Roman"/>
          <w:sz w:val="24"/>
          <w:szCs w:val="24"/>
        </w:rPr>
        <w:t xml:space="preserve">uhammad </w:t>
      </w:r>
      <w:r>
        <w:rPr>
          <w:rFonts w:ascii="Times New Roman" w:hAnsi="Times New Roman" w:cs="Times New Roman"/>
          <w:sz w:val="24"/>
          <w:szCs w:val="24"/>
        </w:rPr>
        <w:t>Ali,</w:t>
      </w:r>
      <w:r w:rsidR="00470984">
        <w:rPr>
          <w:rFonts w:ascii="Times New Roman" w:hAnsi="Times New Roman" w:cs="Times New Roman"/>
          <w:sz w:val="24"/>
          <w:szCs w:val="24"/>
        </w:rPr>
        <w:t xml:space="preserve"> </w:t>
      </w:r>
      <w:proofErr w:type="spellStart"/>
      <w:r w:rsidR="00470984">
        <w:rPr>
          <w:rFonts w:ascii="Times New Roman" w:hAnsi="Times New Roman" w:cs="Times New Roman"/>
          <w:sz w:val="24"/>
          <w:szCs w:val="24"/>
        </w:rPr>
        <w:t>M.Si</w:t>
      </w:r>
      <w:proofErr w:type="spellEnd"/>
      <w:r w:rsidR="0047098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FISIPOL Universitas </w:t>
      </w:r>
      <w:proofErr w:type="spellStart"/>
      <w:r>
        <w:rPr>
          <w:rFonts w:ascii="Times New Roman" w:hAnsi="Times New Roman" w:cs="Times New Roman"/>
          <w:sz w:val="24"/>
          <w:szCs w:val="24"/>
        </w:rPr>
        <w:t>Muhammadiayah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p>
    <w:p w14:paraId="6D6BCAE4" w14:textId="77777777" w:rsidR="004E73F0" w:rsidRDefault="00D4752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Ridwan, </w:t>
      </w:r>
      <w:proofErr w:type="gramStart"/>
      <w:r>
        <w:rPr>
          <w:rFonts w:ascii="Times New Roman" w:hAnsi="Times New Roman" w:cs="Times New Roman"/>
          <w:sz w:val="24"/>
          <w:szCs w:val="24"/>
        </w:rPr>
        <w:t>S.I.P.,M.M.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DIII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p>
    <w:p w14:paraId="5B537FB1" w14:textId="77777777" w:rsidR="004E73F0" w:rsidRDefault="00D4752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Abdul Hafiz, </w:t>
      </w:r>
      <w:proofErr w:type="spellStart"/>
      <w:proofErr w:type="gramStart"/>
      <w:r>
        <w:rPr>
          <w:rFonts w:ascii="Times New Roman" w:hAnsi="Times New Roman" w:cs="Times New Roman"/>
          <w:sz w:val="24"/>
          <w:szCs w:val="24"/>
        </w:rPr>
        <w:t>S.Sos.I.,MPD.I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
    <w:p w14:paraId="2D5694AD" w14:textId="77777777" w:rsidR="004E73F0" w:rsidRDefault="00D4752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Drs. Muhammad </w:t>
      </w:r>
      <w:proofErr w:type="spellStart"/>
      <w:r>
        <w:rPr>
          <w:rFonts w:ascii="Times New Roman" w:hAnsi="Times New Roman" w:cs="Times New Roman"/>
          <w:sz w:val="24"/>
          <w:szCs w:val="24"/>
        </w:rPr>
        <w:t>Ardi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Samsuri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p>
    <w:p w14:paraId="6D926F7C" w14:textId="77777777" w:rsidR="004E73F0" w:rsidRDefault="00D4752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Lalu </w:t>
      </w:r>
      <w:proofErr w:type="spellStart"/>
      <w:r>
        <w:rPr>
          <w:rFonts w:ascii="Times New Roman" w:hAnsi="Times New Roman" w:cs="Times New Roman"/>
          <w:sz w:val="24"/>
          <w:szCs w:val="24"/>
        </w:rPr>
        <w:t>Junaedi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Rakhman,S</w:t>
      </w:r>
      <w:proofErr w:type="gramEnd"/>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di SMA Muhammadiyah </w:t>
      </w:r>
      <w:proofErr w:type="spellStart"/>
      <w:r>
        <w:rPr>
          <w:rFonts w:ascii="Times New Roman" w:hAnsi="Times New Roman" w:cs="Times New Roman"/>
          <w:sz w:val="24"/>
          <w:szCs w:val="24"/>
        </w:rPr>
        <w:t>Mataram</w:t>
      </w:r>
      <w:proofErr w:type="spellEnd"/>
    </w:p>
    <w:p w14:paraId="25CBE28E" w14:textId="77777777" w:rsidR="004E73F0" w:rsidRDefault="00D4752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Serta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rekan-rekan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(PKL)</w:t>
      </w:r>
    </w:p>
    <w:p w14:paraId="19BF3AD4" w14:textId="77777777" w:rsidR="008A126F" w:rsidRDefault="00E21922">
      <w:pPr>
        <w:spacing w:line="360" w:lineRule="auto"/>
        <w:ind w:firstLine="720"/>
        <w:jc w:val="both"/>
        <w:rPr>
          <w:rFonts w:ascii="Times New Roman" w:hAnsi="Times New Roman" w:cs="Times New Roman"/>
          <w:sz w:val="24"/>
          <w:szCs w:val="24"/>
        </w:rPr>
        <w:sectPr w:rsidR="008A126F" w:rsidSect="00D71783">
          <w:headerReference w:type="default" r:id="rId12"/>
          <w:footerReference w:type="default" r:id="rId13"/>
          <w:pgSz w:w="11906" w:h="16838"/>
          <w:pgMar w:top="1701" w:right="1418" w:bottom="1418" w:left="1701" w:header="850" w:footer="850" w:gutter="0"/>
          <w:pgNumType w:fmt="lowerRoman" w:start="1"/>
          <w:cols w:space="720"/>
          <w:docGrid w:linePitch="360"/>
        </w:sectPr>
      </w:pPr>
      <w:proofErr w:type="spellStart"/>
      <w:r>
        <w:rPr>
          <w:rFonts w:ascii="Times New Roman" w:hAnsi="Times New Roman" w:cs="Times New Roman"/>
          <w:sz w:val="24"/>
          <w:szCs w:val="24"/>
        </w:rPr>
        <w:t>Penulis</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menyadari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bahwa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masih</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banyak</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kekurangan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dalam</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penyusunan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laporan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ini</w:t>
      </w:r>
      <w:proofErr w:type="spellEnd"/>
      <w:r w:rsidR="00D47524">
        <w:rPr>
          <w:rFonts w:ascii="Times New Roman" w:hAnsi="Times New Roman" w:cs="Times New Roman"/>
          <w:sz w:val="24"/>
          <w:szCs w:val="24"/>
        </w:rPr>
        <w:t xml:space="preserve"> oleh </w:t>
      </w:r>
      <w:proofErr w:type="spellStart"/>
      <w:r w:rsidR="00D47524">
        <w:rPr>
          <w:rFonts w:ascii="Times New Roman" w:hAnsi="Times New Roman" w:cs="Times New Roman"/>
          <w:sz w:val="24"/>
          <w:szCs w:val="24"/>
        </w:rPr>
        <w:t>karena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itu</w:t>
      </w:r>
      <w:proofErr w:type="spellEnd"/>
      <w:r w:rsidR="00D47524">
        <w:rPr>
          <w:rFonts w:ascii="Times New Roman" w:hAnsi="Times New Roman" w:cs="Times New Roman"/>
          <w:sz w:val="24"/>
          <w:szCs w:val="24"/>
        </w:rPr>
        <w:t xml:space="preserve"> </w:t>
      </w:r>
      <w:proofErr w:type="spellStart"/>
      <w:r w:rsidR="00C337D6">
        <w:rPr>
          <w:rFonts w:ascii="Times New Roman" w:hAnsi="Times New Roman" w:cs="Times New Roman"/>
          <w:sz w:val="24"/>
          <w:szCs w:val="24"/>
        </w:rPr>
        <w:t>penulis</w:t>
      </w:r>
      <w:proofErr w:type="spellEnd"/>
      <w:r w:rsidR="00D47524">
        <w:rPr>
          <w:rFonts w:ascii="Times New Roman" w:hAnsi="Times New Roman" w:cs="Times New Roman"/>
          <w:sz w:val="24"/>
          <w:szCs w:val="24"/>
        </w:rPr>
        <w:t xml:space="preserve"> sangat </w:t>
      </w:r>
      <w:proofErr w:type="spellStart"/>
      <w:r w:rsidR="00D47524">
        <w:rPr>
          <w:rFonts w:ascii="Times New Roman" w:hAnsi="Times New Roman" w:cs="Times New Roman"/>
          <w:sz w:val="24"/>
          <w:szCs w:val="24"/>
        </w:rPr>
        <w:t>menghargai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akan</w:t>
      </w:r>
      <w:proofErr w:type="spellEnd"/>
      <w:r w:rsidR="00D47524">
        <w:rPr>
          <w:rFonts w:ascii="Times New Roman" w:hAnsi="Times New Roman" w:cs="Times New Roman"/>
          <w:sz w:val="24"/>
          <w:szCs w:val="24"/>
        </w:rPr>
        <w:t xml:space="preserve"> saran dan </w:t>
      </w:r>
      <w:proofErr w:type="spellStart"/>
      <w:r w:rsidR="00D47524">
        <w:rPr>
          <w:rFonts w:ascii="Times New Roman" w:hAnsi="Times New Roman" w:cs="Times New Roman"/>
          <w:sz w:val="24"/>
          <w:szCs w:val="24"/>
        </w:rPr>
        <w:t>keritik</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membangun</w:t>
      </w:r>
      <w:proofErr w:type="spellEnd"/>
      <w:r w:rsidR="00D47524">
        <w:rPr>
          <w:rFonts w:ascii="Times New Roman" w:hAnsi="Times New Roman" w:cs="Times New Roman"/>
          <w:sz w:val="24"/>
          <w:szCs w:val="24"/>
        </w:rPr>
        <w:t xml:space="preserve"> </w:t>
      </w:r>
    </w:p>
    <w:p w14:paraId="5840974E" w14:textId="77777777" w:rsidR="004E73F0" w:rsidRDefault="00C337D6" w:rsidP="00C337D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agar </w:t>
      </w:r>
      <w:proofErr w:type="spellStart"/>
      <w:r w:rsidR="00D47524">
        <w:rPr>
          <w:rFonts w:ascii="Times New Roman" w:hAnsi="Times New Roman" w:cs="Times New Roman"/>
          <w:sz w:val="24"/>
          <w:szCs w:val="24"/>
        </w:rPr>
        <w:t>menjadi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lebih</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baik</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lagi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Demikian</w:t>
      </w:r>
      <w:proofErr w:type="spellEnd"/>
      <w:r w:rsidR="00D47524">
        <w:rPr>
          <w:rFonts w:ascii="Times New Roman" w:hAnsi="Times New Roman" w:cs="Times New Roman"/>
          <w:sz w:val="24"/>
          <w:szCs w:val="24"/>
        </w:rPr>
        <w:t xml:space="preserve"> yang </w:t>
      </w:r>
      <w:proofErr w:type="spellStart"/>
      <w:r w:rsidR="00D47524">
        <w:rPr>
          <w:rFonts w:ascii="Times New Roman" w:hAnsi="Times New Roman" w:cs="Times New Roman"/>
          <w:sz w:val="24"/>
          <w:szCs w:val="24"/>
        </w:rPr>
        <w:t>dapat</w:t>
      </w:r>
      <w:proofErr w:type="spellEnd"/>
      <w:r w:rsidR="00D47524">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sampaikan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semoga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laporan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ini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dapat</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memberikan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manfaat</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bagi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kita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semua</w:t>
      </w:r>
      <w:proofErr w:type="spellEnd"/>
      <w:r w:rsidR="00D47524">
        <w:rPr>
          <w:rFonts w:ascii="Times New Roman" w:hAnsi="Times New Roman" w:cs="Times New Roman"/>
          <w:sz w:val="24"/>
          <w:szCs w:val="24"/>
        </w:rPr>
        <w:t>.</w:t>
      </w:r>
    </w:p>
    <w:p w14:paraId="40F95F55" w14:textId="77777777" w:rsidR="004E73F0" w:rsidRDefault="004E73F0">
      <w:pPr>
        <w:rPr>
          <w:rFonts w:ascii="Times New Roman" w:hAnsi="Times New Roman" w:cs="Times New Roman"/>
          <w:sz w:val="24"/>
          <w:szCs w:val="24"/>
        </w:rPr>
      </w:pPr>
    </w:p>
    <w:tbl>
      <w:tblPr>
        <w:tblStyle w:val="TableGrid"/>
        <w:tblW w:w="2894" w:type="dxa"/>
        <w:tblInd w:w="6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tblGrid>
      <w:tr w:rsidR="004E73F0" w14:paraId="3D75F2BC" w14:textId="77777777">
        <w:trPr>
          <w:trHeight w:val="1401"/>
        </w:trPr>
        <w:tc>
          <w:tcPr>
            <w:tcW w:w="2894" w:type="dxa"/>
          </w:tcPr>
          <w:p w14:paraId="39CB0B1C" w14:textId="77777777" w:rsidR="004E73F0" w:rsidRDefault="00D4752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2022</w:t>
            </w:r>
          </w:p>
        </w:tc>
      </w:tr>
      <w:tr w:rsidR="004E73F0" w14:paraId="72C364A7" w14:textId="77777777">
        <w:trPr>
          <w:trHeight w:val="336"/>
        </w:trPr>
        <w:tc>
          <w:tcPr>
            <w:tcW w:w="2894" w:type="dxa"/>
          </w:tcPr>
          <w:p w14:paraId="70EDEDA9" w14:textId="77777777" w:rsidR="004E73F0" w:rsidRDefault="00D47524">
            <w:pPr>
              <w:spacing w:after="0" w:line="240" w:lineRule="auto"/>
              <w:jc w:val="center"/>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Marseli</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Nurhayati</w:t>
            </w:r>
            <w:proofErr w:type="spellEnd"/>
          </w:p>
        </w:tc>
      </w:tr>
      <w:tr w:rsidR="004E73F0" w14:paraId="1273CD8B" w14:textId="77777777">
        <w:trPr>
          <w:trHeight w:val="336"/>
        </w:trPr>
        <w:tc>
          <w:tcPr>
            <w:tcW w:w="2894" w:type="dxa"/>
          </w:tcPr>
          <w:p w14:paraId="4CF94909" w14:textId="77777777" w:rsidR="004E73F0" w:rsidRDefault="00D475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2019B0A015</w:t>
            </w:r>
          </w:p>
        </w:tc>
      </w:tr>
    </w:tbl>
    <w:p w14:paraId="7FA0F6DA" w14:textId="77777777" w:rsidR="004E73F0" w:rsidRDefault="004E73F0">
      <w:pPr>
        <w:rPr>
          <w:rFonts w:ascii="Times New Roman" w:hAnsi="Times New Roman" w:cs="Times New Roman"/>
          <w:b/>
          <w:bCs/>
          <w:sz w:val="24"/>
          <w:szCs w:val="24"/>
        </w:rPr>
      </w:pPr>
    </w:p>
    <w:p w14:paraId="5D2B1396" w14:textId="77777777" w:rsidR="004E73F0" w:rsidRDefault="00D47524">
      <w:pPr>
        <w:rPr>
          <w:rFonts w:ascii="Times New Roman" w:hAnsi="Times New Roman" w:cs="Times New Roman"/>
          <w:b/>
          <w:bCs/>
          <w:sz w:val="24"/>
          <w:szCs w:val="24"/>
        </w:rPr>
      </w:pPr>
      <w:r>
        <w:rPr>
          <w:rFonts w:ascii="Times New Roman" w:hAnsi="Times New Roman" w:cs="Times New Roman"/>
          <w:b/>
          <w:bCs/>
          <w:sz w:val="24"/>
          <w:szCs w:val="24"/>
        </w:rPr>
        <w:br w:type="page"/>
      </w:r>
    </w:p>
    <w:p w14:paraId="589B4E36" w14:textId="77777777" w:rsidR="008A126F" w:rsidRDefault="008A126F">
      <w:pPr>
        <w:jc w:val="center"/>
        <w:rPr>
          <w:rFonts w:ascii="Times New Roman" w:hAnsi="Times New Roman" w:cs="Times New Roman"/>
          <w:b/>
          <w:bCs/>
          <w:sz w:val="28"/>
          <w:szCs w:val="24"/>
        </w:rPr>
        <w:sectPr w:rsidR="008A126F" w:rsidSect="008A126F">
          <w:headerReference w:type="default" r:id="rId14"/>
          <w:footerReference w:type="default" r:id="rId15"/>
          <w:pgSz w:w="11906" w:h="16838"/>
          <w:pgMar w:top="1701" w:right="1418" w:bottom="1418" w:left="1701" w:header="850" w:footer="850" w:gutter="0"/>
          <w:pgNumType w:fmt="lowerRoman" w:start="3"/>
          <w:cols w:space="720"/>
          <w:docGrid w:linePitch="360"/>
        </w:sectPr>
      </w:pPr>
    </w:p>
    <w:p w14:paraId="59145CF6" w14:textId="77777777" w:rsidR="004E73F0" w:rsidRDefault="00D47524">
      <w:pPr>
        <w:jc w:val="center"/>
        <w:rPr>
          <w:rFonts w:ascii="Times New Roman" w:hAnsi="Times New Roman" w:cs="Times New Roman"/>
          <w:b/>
          <w:bCs/>
          <w:sz w:val="28"/>
          <w:szCs w:val="24"/>
        </w:rPr>
      </w:pPr>
      <w:r>
        <w:rPr>
          <w:rFonts w:ascii="Times New Roman" w:hAnsi="Times New Roman" w:cs="Times New Roman"/>
          <w:b/>
          <w:bCs/>
          <w:sz w:val="28"/>
          <w:szCs w:val="24"/>
        </w:rPr>
        <w:lastRenderedPageBreak/>
        <w:t>DAFTAR ISI</w:t>
      </w:r>
    </w:p>
    <w:p w14:paraId="7D3F200E" w14:textId="77777777" w:rsidR="004E73F0" w:rsidRDefault="004E73F0">
      <w:pPr>
        <w:jc w:val="center"/>
        <w:rPr>
          <w:rFonts w:ascii="Times New Roman" w:hAnsi="Times New Roman" w:cs="Times New Roman"/>
          <w:b/>
          <w:bCs/>
          <w:sz w:val="28"/>
          <w:szCs w:val="24"/>
        </w:rPr>
      </w:pPr>
    </w:p>
    <w:p w14:paraId="79BDBF5B"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HALAMAN PENGESAHAN</w:t>
      </w:r>
      <w:r w:rsidR="00A56427">
        <w:rPr>
          <w:rFonts w:ascii="Times New Roman" w:hAnsi="Times New Roman" w:cs="Times New Roman"/>
          <w:b/>
          <w:bCs/>
          <w:sz w:val="24"/>
          <w:szCs w:val="24"/>
        </w:rPr>
        <w:tab/>
      </w:r>
      <w:proofErr w:type="spellStart"/>
      <w:r w:rsidR="003125DF">
        <w:rPr>
          <w:rFonts w:ascii="Times New Roman" w:hAnsi="Times New Roman" w:cs="Times New Roman"/>
          <w:b/>
          <w:bCs/>
          <w:sz w:val="24"/>
          <w:szCs w:val="24"/>
        </w:rPr>
        <w:t>i</w:t>
      </w:r>
      <w:proofErr w:type="spellEnd"/>
    </w:p>
    <w:p w14:paraId="7F62F313"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KATA PENGANTAR</w:t>
      </w:r>
      <w:r w:rsidR="00A56427">
        <w:rPr>
          <w:rFonts w:ascii="Times New Roman" w:hAnsi="Times New Roman" w:cs="Times New Roman"/>
          <w:b/>
          <w:bCs/>
          <w:sz w:val="24"/>
          <w:szCs w:val="24"/>
        </w:rPr>
        <w:tab/>
      </w:r>
      <w:r w:rsidR="003125DF">
        <w:rPr>
          <w:rFonts w:ascii="Times New Roman" w:hAnsi="Times New Roman" w:cs="Times New Roman"/>
          <w:b/>
          <w:bCs/>
          <w:sz w:val="24"/>
          <w:szCs w:val="24"/>
        </w:rPr>
        <w:t>ii</w:t>
      </w:r>
    </w:p>
    <w:p w14:paraId="12142B32"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ISI</w:t>
      </w:r>
      <w:r w:rsidR="00A56427">
        <w:rPr>
          <w:rFonts w:ascii="Times New Roman" w:hAnsi="Times New Roman" w:cs="Times New Roman"/>
          <w:b/>
          <w:bCs/>
          <w:sz w:val="24"/>
          <w:szCs w:val="24"/>
        </w:rPr>
        <w:tab/>
      </w:r>
      <w:r w:rsidR="003125DF">
        <w:rPr>
          <w:rFonts w:ascii="Times New Roman" w:hAnsi="Times New Roman" w:cs="Times New Roman"/>
          <w:b/>
          <w:bCs/>
          <w:sz w:val="24"/>
          <w:szCs w:val="24"/>
        </w:rPr>
        <w:t>iv</w:t>
      </w:r>
    </w:p>
    <w:p w14:paraId="2AC9EA6B" w14:textId="77777777" w:rsidR="004E73F0" w:rsidRDefault="004E73F0" w:rsidP="00BF3C48">
      <w:pPr>
        <w:tabs>
          <w:tab w:val="left" w:leader="dot" w:pos="8505"/>
        </w:tabs>
        <w:spacing w:line="240" w:lineRule="auto"/>
        <w:rPr>
          <w:rFonts w:ascii="Times New Roman" w:hAnsi="Times New Roman" w:cs="Times New Roman"/>
          <w:b/>
          <w:bCs/>
          <w:sz w:val="24"/>
          <w:szCs w:val="24"/>
        </w:rPr>
      </w:pPr>
    </w:p>
    <w:p w14:paraId="1F32C8C4"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BAB I PENDAHULUAN</w:t>
      </w:r>
      <w:r w:rsidR="00A56427">
        <w:rPr>
          <w:rFonts w:ascii="Times New Roman" w:hAnsi="Times New Roman" w:cs="Times New Roman"/>
          <w:b/>
          <w:bCs/>
          <w:sz w:val="24"/>
          <w:szCs w:val="24"/>
        </w:rPr>
        <w:tab/>
      </w:r>
      <w:r w:rsidR="003125DF">
        <w:rPr>
          <w:rFonts w:ascii="Times New Roman" w:hAnsi="Times New Roman" w:cs="Times New Roman"/>
          <w:b/>
          <w:bCs/>
          <w:sz w:val="24"/>
          <w:szCs w:val="24"/>
        </w:rPr>
        <w:t>1</w:t>
      </w:r>
    </w:p>
    <w:p w14:paraId="7A4CBC06" w14:textId="77777777" w:rsidR="004E73F0" w:rsidRDefault="00D47524" w:rsidP="00BF3C48">
      <w:pPr>
        <w:pStyle w:val="ListParagraph"/>
        <w:numPr>
          <w:ilvl w:val="0"/>
          <w:numId w:val="2"/>
        </w:numPr>
        <w:tabs>
          <w:tab w:val="left" w:leader="dot" w:pos="8505"/>
        </w:tabs>
        <w:spacing w:line="240" w:lineRule="auto"/>
        <w:rPr>
          <w:rFonts w:ascii="Times New Roman" w:hAnsi="Times New Roman" w:cs="Times New Roman"/>
          <w:b/>
          <w:bCs/>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sidR="00A56427">
        <w:rPr>
          <w:rFonts w:ascii="Times New Roman" w:hAnsi="Times New Roman" w:cs="Times New Roman"/>
          <w:sz w:val="24"/>
          <w:szCs w:val="24"/>
        </w:rPr>
        <w:tab/>
      </w:r>
      <w:r w:rsidR="003125DF">
        <w:rPr>
          <w:rFonts w:ascii="Times New Roman" w:hAnsi="Times New Roman" w:cs="Times New Roman"/>
          <w:sz w:val="24"/>
          <w:szCs w:val="24"/>
        </w:rPr>
        <w:t>1</w:t>
      </w:r>
    </w:p>
    <w:p w14:paraId="6CD6348D" w14:textId="77777777" w:rsidR="004E73F0" w:rsidRDefault="00D47524" w:rsidP="00BF3C48">
      <w:pPr>
        <w:pStyle w:val="ListParagraph"/>
        <w:numPr>
          <w:ilvl w:val="0"/>
          <w:numId w:val="2"/>
        </w:numPr>
        <w:tabs>
          <w:tab w:val="left" w:leader="dot" w:pos="8505"/>
        </w:tabs>
        <w:spacing w:line="240" w:lineRule="auto"/>
        <w:rPr>
          <w:rFonts w:ascii="Times New Roman" w:hAnsi="Times New Roman" w:cs="Times New Roman"/>
          <w:b/>
          <w:bCs/>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sidR="00A56427">
        <w:rPr>
          <w:rFonts w:ascii="Times New Roman" w:hAnsi="Times New Roman" w:cs="Times New Roman"/>
          <w:sz w:val="24"/>
          <w:szCs w:val="24"/>
        </w:rPr>
        <w:tab/>
      </w:r>
      <w:r w:rsidR="008351FF">
        <w:rPr>
          <w:rFonts w:ascii="Times New Roman" w:hAnsi="Times New Roman" w:cs="Times New Roman"/>
          <w:sz w:val="24"/>
          <w:szCs w:val="24"/>
        </w:rPr>
        <w:t>3</w:t>
      </w:r>
    </w:p>
    <w:p w14:paraId="70AB0785" w14:textId="77777777" w:rsidR="004E73F0" w:rsidRDefault="00D47524" w:rsidP="00BF3C48">
      <w:pPr>
        <w:pStyle w:val="ListParagraph"/>
        <w:numPr>
          <w:ilvl w:val="0"/>
          <w:numId w:val="2"/>
        </w:numPr>
        <w:tabs>
          <w:tab w:val="left" w:leader="dot" w:pos="8505"/>
        </w:tabs>
        <w:spacing w:line="240" w:lineRule="auto"/>
        <w:rPr>
          <w:rFonts w:ascii="Times New Roman" w:hAnsi="Times New Roman" w:cs="Times New Roman"/>
          <w:b/>
          <w:bCs/>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sidR="00A56427">
        <w:rPr>
          <w:rFonts w:ascii="Times New Roman" w:hAnsi="Times New Roman" w:cs="Times New Roman"/>
          <w:sz w:val="24"/>
          <w:szCs w:val="24"/>
        </w:rPr>
        <w:tab/>
      </w:r>
      <w:r w:rsidR="008351FF">
        <w:rPr>
          <w:rFonts w:ascii="Times New Roman" w:hAnsi="Times New Roman" w:cs="Times New Roman"/>
          <w:sz w:val="24"/>
          <w:szCs w:val="24"/>
        </w:rPr>
        <w:t>4</w:t>
      </w:r>
    </w:p>
    <w:p w14:paraId="6C4C74B9" w14:textId="77777777" w:rsidR="004E73F0" w:rsidRDefault="004E73F0" w:rsidP="00BF3C48">
      <w:pPr>
        <w:tabs>
          <w:tab w:val="left" w:leader="dot" w:pos="8505"/>
        </w:tabs>
        <w:spacing w:line="240" w:lineRule="auto"/>
        <w:rPr>
          <w:rFonts w:ascii="Times New Roman" w:hAnsi="Times New Roman" w:cs="Times New Roman"/>
          <w:b/>
          <w:bCs/>
          <w:sz w:val="24"/>
          <w:szCs w:val="24"/>
        </w:rPr>
      </w:pPr>
    </w:p>
    <w:p w14:paraId="4C26BD57"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BAB II GAMBARAN UMUM SMA Muhammadiyah </w:t>
      </w:r>
      <w:proofErr w:type="spellStart"/>
      <w:r>
        <w:rPr>
          <w:rFonts w:ascii="Times New Roman" w:hAnsi="Times New Roman" w:cs="Times New Roman"/>
          <w:b/>
          <w:bCs/>
          <w:sz w:val="24"/>
          <w:szCs w:val="24"/>
        </w:rPr>
        <w:t>Mataram</w:t>
      </w:r>
      <w:proofErr w:type="spellEnd"/>
      <w:r w:rsidR="00A56427">
        <w:rPr>
          <w:rFonts w:ascii="Times New Roman" w:hAnsi="Times New Roman" w:cs="Times New Roman"/>
          <w:b/>
          <w:bCs/>
          <w:sz w:val="24"/>
          <w:szCs w:val="24"/>
        </w:rPr>
        <w:tab/>
      </w:r>
      <w:r w:rsidR="008351FF">
        <w:rPr>
          <w:rFonts w:ascii="Times New Roman" w:hAnsi="Times New Roman" w:cs="Times New Roman"/>
          <w:b/>
          <w:bCs/>
          <w:sz w:val="24"/>
          <w:szCs w:val="24"/>
        </w:rPr>
        <w:t>5</w:t>
      </w:r>
    </w:p>
    <w:p w14:paraId="053A8E3F" w14:textId="77777777" w:rsidR="004E73F0" w:rsidRDefault="00D47524" w:rsidP="00BF3C48">
      <w:pPr>
        <w:pStyle w:val="ListParagraph"/>
        <w:numPr>
          <w:ilvl w:val="0"/>
          <w:numId w:val="3"/>
        </w:numPr>
        <w:tabs>
          <w:tab w:val="left" w:leader="dot" w:pos="8505"/>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sidR="00A56427">
        <w:rPr>
          <w:rFonts w:ascii="Times New Roman" w:hAnsi="Times New Roman" w:cs="Times New Roman"/>
          <w:sz w:val="24"/>
          <w:szCs w:val="24"/>
        </w:rPr>
        <w:tab/>
      </w:r>
      <w:r w:rsidR="008351FF">
        <w:rPr>
          <w:rFonts w:ascii="Times New Roman" w:hAnsi="Times New Roman" w:cs="Times New Roman"/>
          <w:sz w:val="24"/>
          <w:szCs w:val="24"/>
        </w:rPr>
        <w:t>5</w:t>
      </w:r>
    </w:p>
    <w:p w14:paraId="326FBFFC" w14:textId="77777777" w:rsidR="004E73F0" w:rsidRDefault="00D47524" w:rsidP="00BF3C48">
      <w:pPr>
        <w:pStyle w:val="ListParagraph"/>
        <w:numPr>
          <w:ilvl w:val="0"/>
          <w:numId w:val="3"/>
        </w:numPr>
        <w:tabs>
          <w:tab w:val="left" w:leader="dot" w:pos="8505"/>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sidR="00A56427">
        <w:rPr>
          <w:rFonts w:ascii="Times New Roman" w:hAnsi="Times New Roman" w:cs="Times New Roman"/>
          <w:sz w:val="24"/>
          <w:szCs w:val="24"/>
        </w:rPr>
        <w:tab/>
      </w:r>
      <w:r w:rsidR="008351FF">
        <w:rPr>
          <w:rFonts w:ascii="Times New Roman" w:hAnsi="Times New Roman" w:cs="Times New Roman"/>
          <w:sz w:val="24"/>
          <w:szCs w:val="24"/>
        </w:rPr>
        <w:t>6</w:t>
      </w:r>
    </w:p>
    <w:p w14:paraId="0424E9C3" w14:textId="77777777" w:rsidR="004E73F0" w:rsidRPr="00095282" w:rsidRDefault="00D47524" w:rsidP="00BF3C48">
      <w:pPr>
        <w:pStyle w:val="ListParagraph"/>
        <w:numPr>
          <w:ilvl w:val="0"/>
          <w:numId w:val="3"/>
        </w:numPr>
        <w:tabs>
          <w:tab w:val="left" w:leader="dot" w:pos="8505"/>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sidR="00A56427">
        <w:rPr>
          <w:rFonts w:ascii="Times New Roman" w:hAnsi="Times New Roman" w:cs="Times New Roman"/>
          <w:sz w:val="24"/>
          <w:szCs w:val="24"/>
        </w:rPr>
        <w:tab/>
      </w:r>
      <w:r w:rsidR="008351FF">
        <w:rPr>
          <w:rFonts w:ascii="Times New Roman" w:hAnsi="Times New Roman" w:cs="Times New Roman"/>
          <w:sz w:val="24"/>
          <w:szCs w:val="24"/>
        </w:rPr>
        <w:t>7</w:t>
      </w:r>
    </w:p>
    <w:p w14:paraId="17288EB2" w14:textId="77777777" w:rsidR="004E73F0" w:rsidRDefault="004E73F0" w:rsidP="00BF3C48">
      <w:pPr>
        <w:tabs>
          <w:tab w:val="left" w:leader="dot" w:pos="8505"/>
        </w:tabs>
        <w:spacing w:line="240" w:lineRule="auto"/>
        <w:rPr>
          <w:rFonts w:ascii="Times New Roman" w:hAnsi="Times New Roman" w:cs="Times New Roman"/>
          <w:sz w:val="24"/>
          <w:szCs w:val="24"/>
        </w:rPr>
      </w:pPr>
    </w:p>
    <w:p w14:paraId="09F706A1"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BAB III PELAKSANAAN PKL</w:t>
      </w:r>
      <w:r w:rsidR="00A56427">
        <w:rPr>
          <w:rFonts w:ascii="Times New Roman" w:hAnsi="Times New Roman" w:cs="Times New Roman"/>
          <w:b/>
          <w:bCs/>
          <w:sz w:val="24"/>
          <w:szCs w:val="24"/>
        </w:rPr>
        <w:tab/>
      </w:r>
      <w:r w:rsidR="00AB03E4">
        <w:rPr>
          <w:rFonts w:ascii="Times New Roman" w:hAnsi="Times New Roman" w:cs="Times New Roman"/>
          <w:b/>
          <w:bCs/>
          <w:sz w:val="24"/>
          <w:szCs w:val="24"/>
        </w:rPr>
        <w:t>9</w:t>
      </w:r>
    </w:p>
    <w:p w14:paraId="64C5F84C" w14:textId="77777777" w:rsidR="004E73F0" w:rsidRDefault="00D47524" w:rsidP="00BF3C48">
      <w:pPr>
        <w:pStyle w:val="ListParagraph"/>
        <w:numPr>
          <w:ilvl w:val="0"/>
          <w:numId w:val="4"/>
        </w:numPr>
        <w:tabs>
          <w:tab w:val="left" w:leader="dot" w:pos="8505"/>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Kegiatan</w:t>
      </w:r>
      <w:proofErr w:type="spellEnd"/>
      <w:r w:rsidR="00A56427">
        <w:rPr>
          <w:rFonts w:ascii="Times New Roman" w:hAnsi="Times New Roman" w:cs="Times New Roman"/>
          <w:sz w:val="24"/>
          <w:szCs w:val="24"/>
        </w:rPr>
        <w:tab/>
      </w:r>
      <w:r w:rsidR="00AB03E4">
        <w:rPr>
          <w:rFonts w:ascii="Times New Roman" w:hAnsi="Times New Roman" w:cs="Times New Roman"/>
          <w:sz w:val="24"/>
          <w:szCs w:val="24"/>
        </w:rPr>
        <w:t>9</w:t>
      </w:r>
    </w:p>
    <w:p w14:paraId="19D36317" w14:textId="77777777" w:rsidR="004E73F0" w:rsidRDefault="00D47524" w:rsidP="00BF3C48">
      <w:pPr>
        <w:pStyle w:val="ListParagraph"/>
        <w:numPr>
          <w:ilvl w:val="0"/>
          <w:numId w:val="4"/>
        </w:numPr>
        <w:tabs>
          <w:tab w:val="left" w:leader="dot" w:pos="8505"/>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Kegiatan</w:t>
      </w:r>
      <w:proofErr w:type="spellEnd"/>
      <w:r w:rsidR="00A56427">
        <w:rPr>
          <w:rFonts w:ascii="Times New Roman" w:hAnsi="Times New Roman" w:cs="Times New Roman"/>
          <w:sz w:val="24"/>
          <w:szCs w:val="24"/>
        </w:rPr>
        <w:tab/>
      </w:r>
      <w:r w:rsidR="008351FF">
        <w:rPr>
          <w:rFonts w:ascii="Times New Roman" w:hAnsi="Times New Roman" w:cs="Times New Roman"/>
          <w:sz w:val="24"/>
          <w:szCs w:val="24"/>
        </w:rPr>
        <w:t>1</w:t>
      </w:r>
      <w:r w:rsidR="00AB03E4">
        <w:rPr>
          <w:rFonts w:ascii="Times New Roman" w:hAnsi="Times New Roman" w:cs="Times New Roman"/>
          <w:sz w:val="24"/>
          <w:szCs w:val="24"/>
        </w:rPr>
        <w:t>0</w:t>
      </w:r>
    </w:p>
    <w:p w14:paraId="5D8D16E9" w14:textId="77777777" w:rsidR="004E73F0" w:rsidRDefault="00D47524" w:rsidP="00BF3C48">
      <w:pPr>
        <w:pStyle w:val="ListParagraph"/>
        <w:numPr>
          <w:ilvl w:val="0"/>
          <w:numId w:val="4"/>
        </w:numPr>
        <w:tabs>
          <w:tab w:val="left" w:leader="dot" w:pos="8505"/>
        </w:tabs>
        <w:spacing w:line="240" w:lineRule="auto"/>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Hambatan</w:t>
      </w:r>
      <w:proofErr w:type="spellEnd"/>
      <w:r w:rsidR="00A56427">
        <w:rPr>
          <w:rFonts w:ascii="Times New Roman" w:hAnsi="Times New Roman" w:cs="Times New Roman"/>
          <w:sz w:val="24"/>
          <w:szCs w:val="24"/>
        </w:rPr>
        <w:tab/>
      </w:r>
      <w:r w:rsidR="00AB03E4">
        <w:rPr>
          <w:rFonts w:ascii="Times New Roman" w:hAnsi="Times New Roman" w:cs="Times New Roman"/>
          <w:sz w:val="24"/>
          <w:szCs w:val="24"/>
        </w:rPr>
        <w:t>1</w:t>
      </w:r>
      <w:r w:rsidR="00095282">
        <w:rPr>
          <w:rFonts w:ascii="Times New Roman" w:hAnsi="Times New Roman" w:cs="Times New Roman"/>
          <w:sz w:val="24"/>
          <w:szCs w:val="24"/>
        </w:rPr>
        <w:t>7</w:t>
      </w:r>
    </w:p>
    <w:p w14:paraId="08B4D345" w14:textId="77777777" w:rsidR="004E73F0" w:rsidRDefault="00D47524" w:rsidP="00BF3C48">
      <w:pPr>
        <w:pStyle w:val="ListParagraph"/>
        <w:numPr>
          <w:ilvl w:val="0"/>
          <w:numId w:val="4"/>
        </w:numPr>
        <w:tabs>
          <w:tab w:val="left" w:leader="dot" w:pos="8505"/>
        </w:tabs>
        <w:spacing w:line="240" w:lineRule="auto"/>
        <w:rPr>
          <w:rFonts w:ascii="Times New Roman" w:hAnsi="Times New Roman" w:cs="Times New Roman"/>
          <w:sz w:val="24"/>
          <w:szCs w:val="24"/>
        </w:rPr>
      </w:pPr>
      <w:r>
        <w:rPr>
          <w:rFonts w:ascii="Times New Roman" w:hAnsi="Times New Roman" w:cs="Times New Roman"/>
          <w:sz w:val="24"/>
          <w:szCs w:val="24"/>
        </w:rPr>
        <w:t xml:space="preserve">Solusi </w:t>
      </w:r>
      <w:r w:rsidR="00A56427">
        <w:rPr>
          <w:rFonts w:ascii="Times New Roman" w:hAnsi="Times New Roman" w:cs="Times New Roman"/>
          <w:sz w:val="24"/>
          <w:szCs w:val="24"/>
        </w:rPr>
        <w:tab/>
      </w:r>
      <w:r w:rsidR="00F27F2A">
        <w:rPr>
          <w:rFonts w:ascii="Times New Roman" w:hAnsi="Times New Roman" w:cs="Times New Roman"/>
          <w:sz w:val="24"/>
          <w:szCs w:val="24"/>
        </w:rPr>
        <w:t>18</w:t>
      </w:r>
    </w:p>
    <w:p w14:paraId="1C19C3C1" w14:textId="77777777" w:rsidR="004E73F0" w:rsidRDefault="004E73F0" w:rsidP="00BF3C48">
      <w:pPr>
        <w:tabs>
          <w:tab w:val="left" w:leader="dot" w:pos="8505"/>
        </w:tabs>
        <w:spacing w:line="240" w:lineRule="auto"/>
        <w:rPr>
          <w:rFonts w:ascii="Times New Roman" w:hAnsi="Times New Roman" w:cs="Times New Roman"/>
          <w:sz w:val="24"/>
          <w:szCs w:val="24"/>
        </w:rPr>
      </w:pPr>
    </w:p>
    <w:p w14:paraId="237773BE" w14:textId="77777777" w:rsidR="004E73F0"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BAB IV PENUTUP</w:t>
      </w:r>
      <w:r w:rsidR="00A56427">
        <w:rPr>
          <w:rFonts w:ascii="Times New Roman" w:hAnsi="Times New Roman" w:cs="Times New Roman"/>
          <w:b/>
          <w:bCs/>
          <w:sz w:val="24"/>
          <w:szCs w:val="24"/>
        </w:rPr>
        <w:tab/>
      </w:r>
      <w:r w:rsidR="00F27F2A">
        <w:rPr>
          <w:rFonts w:ascii="Times New Roman" w:hAnsi="Times New Roman" w:cs="Times New Roman"/>
          <w:b/>
          <w:bCs/>
          <w:sz w:val="24"/>
          <w:szCs w:val="24"/>
        </w:rPr>
        <w:t>19</w:t>
      </w:r>
    </w:p>
    <w:p w14:paraId="38A01571" w14:textId="77777777" w:rsidR="004E73F0" w:rsidRPr="00A56427" w:rsidRDefault="00D47524" w:rsidP="00BF3C48">
      <w:pPr>
        <w:pStyle w:val="ListParagraph"/>
        <w:numPr>
          <w:ilvl w:val="0"/>
          <w:numId w:val="5"/>
        </w:numPr>
        <w:tabs>
          <w:tab w:val="left" w:leader="dot" w:pos="8505"/>
        </w:tabs>
        <w:spacing w:line="240" w:lineRule="auto"/>
        <w:rPr>
          <w:rFonts w:ascii="Times New Roman" w:hAnsi="Times New Roman" w:cs="Times New Roman"/>
          <w:color w:val="000000" w:themeColor="text1"/>
          <w:sz w:val="24"/>
          <w:szCs w:val="24"/>
        </w:rPr>
      </w:pPr>
      <w:r w:rsidRPr="00A56427">
        <w:rPr>
          <w:rFonts w:ascii="Times New Roman" w:hAnsi="Times New Roman" w:cs="Times New Roman"/>
          <w:color w:val="000000" w:themeColor="text1"/>
          <w:sz w:val="24"/>
          <w:szCs w:val="24"/>
        </w:rPr>
        <w:t>Kesimpulan</w:t>
      </w:r>
      <w:r w:rsidR="00A56427" w:rsidRPr="00A56427">
        <w:rPr>
          <w:rFonts w:ascii="Times New Roman" w:hAnsi="Times New Roman" w:cs="Times New Roman"/>
          <w:color w:val="000000" w:themeColor="text1"/>
          <w:sz w:val="24"/>
          <w:szCs w:val="24"/>
        </w:rPr>
        <w:tab/>
      </w:r>
      <w:r w:rsidR="00F27F2A">
        <w:rPr>
          <w:rFonts w:ascii="Times New Roman" w:hAnsi="Times New Roman" w:cs="Times New Roman"/>
          <w:color w:val="000000" w:themeColor="text1"/>
          <w:sz w:val="24"/>
          <w:szCs w:val="24"/>
        </w:rPr>
        <w:t>19</w:t>
      </w:r>
    </w:p>
    <w:p w14:paraId="70636C96" w14:textId="77777777" w:rsidR="004E73F0" w:rsidRDefault="00D47524" w:rsidP="00BF3C48">
      <w:pPr>
        <w:pStyle w:val="ListParagraph"/>
        <w:numPr>
          <w:ilvl w:val="0"/>
          <w:numId w:val="5"/>
        </w:numPr>
        <w:tabs>
          <w:tab w:val="left" w:leader="dot" w:pos="8505"/>
        </w:tabs>
        <w:spacing w:line="240" w:lineRule="auto"/>
        <w:rPr>
          <w:rFonts w:ascii="Times New Roman" w:hAnsi="Times New Roman" w:cs="Times New Roman"/>
          <w:color w:val="000000" w:themeColor="text1"/>
          <w:sz w:val="24"/>
          <w:szCs w:val="24"/>
        </w:rPr>
      </w:pPr>
      <w:r w:rsidRPr="00A56427">
        <w:rPr>
          <w:rFonts w:ascii="Times New Roman" w:hAnsi="Times New Roman" w:cs="Times New Roman"/>
          <w:color w:val="000000" w:themeColor="text1"/>
          <w:sz w:val="24"/>
          <w:szCs w:val="24"/>
        </w:rPr>
        <w:t xml:space="preserve">Saran </w:t>
      </w:r>
      <w:r w:rsidR="00A56427" w:rsidRPr="00A56427">
        <w:rPr>
          <w:rFonts w:ascii="Times New Roman" w:hAnsi="Times New Roman" w:cs="Times New Roman"/>
          <w:color w:val="000000" w:themeColor="text1"/>
          <w:sz w:val="24"/>
          <w:szCs w:val="24"/>
        </w:rPr>
        <w:tab/>
      </w:r>
      <w:r w:rsidR="00F27F2A">
        <w:rPr>
          <w:rFonts w:ascii="Times New Roman" w:hAnsi="Times New Roman" w:cs="Times New Roman"/>
          <w:color w:val="000000" w:themeColor="text1"/>
          <w:sz w:val="24"/>
          <w:szCs w:val="24"/>
        </w:rPr>
        <w:t>20</w:t>
      </w:r>
    </w:p>
    <w:p w14:paraId="31499CD8" w14:textId="77777777" w:rsidR="005F1B8A" w:rsidRDefault="005F1B8A" w:rsidP="00BF3C48">
      <w:pPr>
        <w:pStyle w:val="ListParagraph"/>
        <w:tabs>
          <w:tab w:val="left" w:leader="dot" w:pos="8505"/>
        </w:tabs>
        <w:spacing w:line="240" w:lineRule="auto"/>
        <w:rPr>
          <w:rFonts w:ascii="Times New Roman" w:hAnsi="Times New Roman" w:cs="Times New Roman"/>
          <w:color w:val="000000" w:themeColor="text1"/>
          <w:sz w:val="24"/>
          <w:szCs w:val="24"/>
        </w:rPr>
      </w:pPr>
    </w:p>
    <w:p w14:paraId="7012E91A" w14:textId="77777777" w:rsidR="00BF3C48" w:rsidRPr="005F1B8A" w:rsidRDefault="005F1B8A" w:rsidP="00BF3C48">
      <w:pPr>
        <w:tabs>
          <w:tab w:val="left" w:leader="dot" w:pos="8505"/>
        </w:tabs>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DAFTAR PUSTAKA</w:t>
      </w:r>
      <w:r>
        <w:rPr>
          <w:rFonts w:ascii="Times New Roman" w:hAnsi="Times New Roman" w:cs="Times New Roman"/>
          <w:b/>
          <w:bCs/>
          <w:color w:val="000000" w:themeColor="text1"/>
          <w:sz w:val="24"/>
          <w:szCs w:val="24"/>
        </w:rPr>
        <w:tab/>
      </w:r>
      <w:r w:rsidR="00AB03E4">
        <w:rPr>
          <w:rFonts w:ascii="Times New Roman" w:hAnsi="Times New Roman" w:cs="Times New Roman"/>
          <w:b/>
          <w:bCs/>
          <w:color w:val="000000" w:themeColor="text1"/>
          <w:sz w:val="24"/>
          <w:szCs w:val="24"/>
        </w:rPr>
        <w:t>2</w:t>
      </w:r>
      <w:r w:rsidR="00F27F2A">
        <w:rPr>
          <w:rFonts w:ascii="Times New Roman" w:hAnsi="Times New Roman" w:cs="Times New Roman"/>
          <w:b/>
          <w:bCs/>
          <w:color w:val="000000" w:themeColor="text1"/>
          <w:sz w:val="24"/>
          <w:szCs w:val="24"/>
        </w:rPr>
        <w:t>1</w:t>
      </w:r>
    </w:p>
    <w:p w14:paraId="20857419" w14:textId="77777777" w:rsidR="004E73F0" w:rsidRPr="00A56427" w:rsidRDefault="004E73F0" w:rsidP="00BF3C48">
      <w:pPr>
        <w:tabs>
          <w:tab w:val="left" w:leader="dot" w:pos="8505"/>
        </w:tabs>
        <w:spacing w:line="240" w:lineRule="auto"/>
        <w:rPr>
          <w:rFonts w:ascii="Times New Roman" w:hAnsi="Times New Roman" w:cs="Times New Roman"/>
          <w:b/>
          <w:bCs/>
          <w:color w:val="000000" w:themeColor="text1"/>
          <w:sz w:val="24"/>
          <w:szCs w:val="24"/>
        </w:rPr>
      </w:pPr>
    </w:p>
    <w:p w14:paraId="3AC39B0E" w14:textId="77777777" w:rsidR="005F1B8A" w:rsidRDefault="00D47524" w:rsidP="00BF3C48">
      <w:pPr>
        <w:tabs>
          <w:tab w:val="left" w:leader="dot" w:pos="850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LAMPIRAN</w:t>
      </w:r>
      <w:r w:rsidR="00A56427">
        <w:rPr>
          <w:rFonts w:ascii="Times New Roman" w:hAnsi="Times New Roman" w:cs="Times New Roman"/>
          <w:b/>
          <w:bCs/>
          <w:sz w:val="24"/>
          <w:szCs w:val="24"/>
        </w:rPr>
        <w:tab/>
      </w:r>
      <w:r w:rsidR="00AB03E4">
        <w:rPr>
          <w:rFonts w:ascii="Times New Roman" w:hAnsi="Times New Roman" w:cs="Times New Roman"/>
          <w:b/>
          <w:bCs/>
          <w:sz w:val="24"/>
          <w:szCs w:val="24"/>
        </w:rPr>
        <w:t>2</w:t>
      </w:r>
      <w:r w:rsidR="00F27F2A">
        <w:rPr>
          <w:rFonts w:ascii="Times New Roman" w:hAnsi="Times New Roman" w:cs="Times New Roman"/>
          <w:b/>
          <w:bCs/>
          <w:sz w:val="24"/>
          <w:szCs w:val="24"/>
        </w:rPr>
        <w:t>2</w:t>
      </w:r>
    </w:p>
    <w:p w14:paraId="7D2035DC" w14:textId="77777777" w:rsidR="005F1B8A" w:rsidRDefault="005F1B8A" w:rsidP="00BF3C4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7BF2797" w14:textId="77777777" w:rsidR="008A126F" w:rsidRDefault="008A126F" w:rsidP="00BF3C48">
      <w:pPr>
        <w:tabs>
          <w:tab w:val="left" w:leader="dot" w:pos="8505"/>
        </w:tabs>
        <w:spacing w:line="360" w:lineRule="auto"/>
        <w:jc w:val="center"/>
        <w:rPr>
          <w:rFonts w:ascii="Times New Roman" w:hAnsi="Times New Roman" w:cs="Times New Roman"/>
          <w:b/>
          <w:bCs/>
          <w:sz w:val="24"/>
          <w:szCs w:val="24"/>
        </w:rPr>
        <w:sectPr w:rsidR="008A126F" w:rsidSect="008A126F">
          <w:headerReference w:type="default" r:id="rId16"/>
          <w:footerReference w:type="default" r:id="rId17"/>
          <w:pgSz w:w="11906" w:h="16838"/>
          <w:pgMar w:top="1701" w:right="1418" w:bottom="1418" w:left="1701" w:header="850" w:footer="850" w:gutter="0"/>
          <w:pgNumType w:fmt="lowerRoman" w:start="4"/>
          <w:cols w:space="720"/>
          <w:docGrid w:linePitch="360"/>
        </w:sectPr>
      </w:pPr>
    </w:p>
    <w:p w14:paraId="5B5EB0A2" w14:textId="77777777" w:rsidR="004E73F0" w:rsidRDefault="005F1B8A" w:rsidP="00BF3C48">
      <w:pPr>
        <w:tabs>
          <w:tab w:val="left" w:leader="dot" w:pos="8505"/>
        </w:tabs>
        <w:spacing w:line="360" w:lineRule="auto"/>
        <w:jc w:val="center"/>
        <w:rPr>
          <w:rFonts w:ascii="Times New Roman" w:hAnsi="Times New Roman" w:cs="Times New Roman"/>
          <w:b/>
          <w:bCs/>
          <w:sz w:val="28"/>
          <w:szCs w:val="28"/>
        </w:rPr>
      </w:pPr>
      <w:r w:rsidRPr="00F1013A">
        <w:rPr>
          <w:rFonts w:ascii="Times New Roman" w:hAnsi="Times New Roman" w:cs="Times New Roman"/>
          <w:b/>
          <w:bCs/>
          <w:sz w:val="28"/>
          <w:szCs w:val="28"/>
        </w:rPr>
        <w:lastRenderedPageBreak/>
        <w:t xml:space="preserve">DAFTAR </w:t>
      </w:r>
      <w:r w:rsidR="00A0270F" w:rsidRPr="00F1013A">
        <w:rPr>
          <w:rFonts w:ascii="Times New Roman" w:hAnsi="Times New Roman" w:cs="Times New Roman"/>
          <w:b/>
          <w:bCs/>
          <w:sz w:val="28"/>
          <w:szCs w:val="28"/>
        </w:rPr>
        <w:t xml:space="preserve">TABEL </w:t>
      </w:r>
    </w:p>
    <w:p w14:paraId="5AAB1C74" w14:textId="77777777" w:rsidR="005046CF" w:rsidRPr="00F1013A" w:rsidRDefault="005046CF" w:rsidP="00BF3C48">
      <w:pPr>
        <w:tabs>
          <w:tab w:val="left" w:leader="dot" w:pos="8505"/>
        </w:tabs>
        <w:spacing w:line="360" w:lineRule="auto"/>
        <w:rPr>
          <w:rFonts w:ascii="Times New Roman" w:hAnsi="Times New Roman" w:cs="Times New Roman"/>
          <w:b/>
          <w:bCs/>
          <w:sz w:val="28"/>
          <w:szCs w:val="28"/>
        </w:rPr>
      </w:pPr>
    </w:p>
    <w:p w14:paraId="716F73AA" w14:textId="77777777" w:rsidR="00A0270F" w:rsidRDefault="00A0270F" w:rsidP="00BF3C48">
      <w:pPr>
        <w:tabs>
          <w:tab w:val="left" w:leader="dot" w:pos="8505"/>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sidR="005F1B8A">
        <w:rPr>
          <w:rFonts w:ascii="Times New Roman" w:hAnsi="Times New Roman" w:cs="Times New Roman"/>
          <w:sz w:val="24"/>
          <w:szCs w:val="24"/>
        </w:rPr>
        <w:t xml:space="preserve"> 1.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PKL</w:t>
      </w:r>
      <w:r w:rsidR="00B42F7F">
        <w:rPr>
          <w:rFonts w:ascii="Times New Roman" w:hAnsi="Times New Roman" w:cs="Times New Roman"/>
          <w:sz w:val="24"/>
          <w:szCs w:val="24"/>
        </w:rPr>
        <w:tab/>
      </w:r>
      <w:r w:rsidR="002E60C1">
        <w:rPr>
          <w:rFonts w:ascii="Times New Roman" w:hAnsi="Times New Roman" w:cs="Times New Roman"/>
          <w:sz w:val="24"/>
          <w:szCs w:val="24"/>
        </w:rPr>
        <w:t>8</w:t>
      </w:r>
    </w:p>
    <w:p w14:paraId="5BB545AE" w14:textId="77777777" w:rsidR="00A0270F" w:rsidRDefault="00A0270F" w:rsidP="00BF3C48">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543F070A" w14:textId="77777777" w:rsidR="00B96291" w:rsidRDefault="00B96291" w:rsidP="00A0270F">
      <w:pPr>
        <w:tabs>
          <w:tab w:val="left" w:leader="dot" w:pos="8505"/>
        </w:tabs>
        <w:jc w:val="center"/>
        <w:rPr>
          <w:rFonts w:ascii="Times New Roman" w:hAnsi="Times New Roman" w:cs="Times New Roman"/>
          <w:b/>
          <w:bCs/>
          <w:sz w:val="24"/>
          <w:szCs w:val="24"/>
        </w:rPr>
        <w:sectPr w:rsidR="00B96291" w:rsidSect="00B96291">
          <w:headerReference w:type="default" r:id="rId18"/>
          <w:footerReference w:type="default" r:id="rId19"/>
          <w:pgSz w:w="11906" w:h="16838"/>
          <w:pgMar w:top="1701" w:right="1418" w:bottom="1418" w:left="1701" w:header="850" w:footer="850" w:gutter="0"/>
          <w:pgNumType w:fmt="lowerRoman" w:start="5"/>
          <w:cols w:space="720"/>
          <w:docGrid w:linePitch="360"/>
        </w:sectPr>
      </w:pPr>
    </w:p>
    <w:p w14:paraId="10FDFAE1" w14:textId="77777777" w:rsidR="005F1B8A" w:rsidRPr="00F1013A" w:rsidRDefault="00F4244A" w:rsidP="00A0270F">
      <w:pPr>
        <w:tabs>
          <w:tab w:val="left" w:leader="dot" w:pos="8505"/>
        </w:tabs>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pict w14:anchorId="67485EC4">
          <v:rect id="Rectangle 55" o:spid="_x0000_s2097" style="position:absolute;left:0;text-align:left;margin-left:412.2pt;margin-top:-40.8pt;width:39.75pt;height:19.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" fillcolor="white [3212]" strokecolor="white [3212]" strokeweight="2pt"/>
        </w:pict>
      </w:r>
      <w:r w:rsidR="00A0270F" w:rsidRPr="00F1013A">
        <w:rPr>
          <w:rFonts w:ascii="Times New Roman" w:hAnsi="Times New Roman" w:cs="Times New Roman"/>
          <w:b/>
          <w:bCs/>
          <w:sz w:val="28"/>
          <w:szCs w:val="28"/>
        </w:rPr>
        <w:t>DAFTAR LAMPIRAN</w:t>
      </w:r>
    </w:p>
    <w:p w14:paraId="7A8E40F5" w14:textId="77777777" w:rsidR="00A0270F" w:rsidRDefault="00A0270F" w:rsidP="00B42F7F">
      <w:pPr>
        <w:tabs>
          <w:tab w:val="left" w:leader="dot" w:pos="8505"/>
        </w:tabs>
        <w:rPr>
          <w:rFonts w:ascii="Times New Roman" w:hAnsi="Times New Roman" w:cs="Times New Roman"/>
          <w:sz w:val="24"/>
          <w:szCs w:val="24"/>
        </w:rPr>
      </w:pPr>
      <w:r>
        <w:rPr>
          <w:rFonts w:ascii="Times New Roman" w:hAnsi="Times New Roman" w:cs="Times New Roman"/>
          <w:sz w:val="24"/>
          <w:szCs w:val="24"/>
        </w:rPr>
        <w:t xml:space="preserve">Lampiran 1. </w:t>
      </w:r>
      <w:proofErr w:type="spellStart"/>
      <w:r w:rsidR="006F0C8F">
        <w:rPr>
          <w:rFonts w:ascii="Times New Roman" w:hAnsi="Times New Roman" w:cs="Times New Roman"/>
          <w:sz w:val="24"/>
          <w:szCs w:val="24"/>
        </w:rPr>
        <w:t>Scand</w:t>
      </w:r>
      <w:proofErr w:type="spellEnd"/>
      <w:r w:rsid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Laporan</w:t>
      </w:r>
      <w:proofErr w:type="spellEnd"/>
      <w:r w:rsid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Harian</w:t>
      </w:r>
      <w:proofErr w:type="spellEnd"/>
      <w:r w:rsidR="00B42F7F">
        <w:rPr>
          <w:rFonts w:ascii="Times New Roman" w:hAnsi="Times New Roman" w:cs="Times New Roman"/>
          <w:sz w:val="24"/>
          <w:szCs w:val="24"/>
        </w:rPr>
        <w:tab/>
      </w:r>
      <w:r w:rsidR="006F0C8F">
        <w:rPr>
          <w:rFonts w:ascii="Times New Roman" w:hAnsi="Times New Roman" w:cs="Times New Roman"/>
          <w:sz w:val="24"/>
          <w:szCs w:val="24"/>
        </w:rPr>
        <w:t>22</w:t>
      </w:r>
    </w:p>
    <w:p w14:paraId="3E5EF230" w14:textId="17631DB8" w:rsidR="00A0270F" w:rsidRDefault="00A0270F" w:rsidP="00B42F7F">
      <w:pPr>
        <w:tabs>
          <w:tab w:val="left" w:leader="dot" w:pos="8505"/>
        </w:tabs>
        <w:rPr>
          <w:rFonts w:ascii="Times New Roman" w:hAnsi="Times New Roman" w:cs="Times New Roman"/>
          <w:sz w:val="24"/>
          <w:szCs w:val="24"/>
        </w:rPr>
      </w:pPr>
      <w:r>
        <w:rPr>
          <w:rFonts w:ascii="Times New Roman" w:hAnsi="Times New Roman" w:cs="Times New Roman"/>
          <w:sz w:val="24"/>
          <w:szCs w:val="24"/>
        </w:rPr>
        <w:t>Lampiran 2.</w:t>
      </w:r>
      <w:r w:rsidR="006F0C8F" w:rsidRP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Foto</w:t>
      </w:r>
      <w:proofErr w:type="spellEnd"/>
      <w:r w:rsid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Dokumentasi</w:t>
      </w:r>
      <w:proofErr w:type="spellEnd"/>
      <w:r w:rsidR="00F4244A">
        <w:rPr>
          <w:rFonts w:ascii="Times New Roman" w:hAnsi="Times New Roman" w:cs="Times New Roman"/>
          <w:sz w:val="24"/>
          <w:szCs w:val="24"/>
        </w:rPr>
        <w:tab/>
        <w:t>40</w:t>
      </w:r>
    </w:p>
    <w:p w14:paraId="5B7DE697" w14:textId="2C756EEA" w:rsidR="00A0270F" w:rsidRDefault="00A0270F" w:rsidP="00B42F7F">
      <w:pPr>
        <w:tabs>
          <w:tab w:val="left" w:leader="dot" w:pos="8505"/>
        </w:tabs>
        <w:rPr>
          <w:rFonts w:ascii="Times New Roman" w:hAnsi="Times New Roman" w:cs="Times New Roman"/>
          <w:sz w:val="24"/>
          <w:szCs w:val="24"/>
        </w:rPr>
      </w:pPr>
      <w:r>
        <w:rPr>
          <w:rFonts w:ascii="Times New Roman" w:hAnsi="Times New Roman" w:cs="Times New Roman"/>
          <w:sz w:val="24"/>
          <w:szCs w:val="24"/>
        </w:rPr>
        <w:t>Lampiran 3</w:t>
      </w:r>
      <w:r w:rsidR="006F0C8F">
        <w:rPr>
          <w:rFonts w:ascii="Times New Roman" w:hAnsi="Times New Roman" w:cs="Times New Roman"/>
          <w:sz w:val="24"/>
          <w:szCs w:val="24"/>
        </w:rPr>
        <w:t>.</w:t>
      </w:r>
      <w:r w:rsidR="006F0C8F" w:rsidRP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Absen</w:t>
      </w:r>
      <w:proofErr w:type="spellEnd"/>
      <w:r w:rsid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Peraktek</w:t>
      </w:r>
      <w:proofErr w:type="spellEnd"/>
      <w:r w:rsid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Kerja</w:t>
      </w:r>
      <w:proofErr w:type="spellEnd"/>
      <w:r w:rsidR="006F0C8F">
        <w:rPr>
          <w:rFonts w:ascii="Times New Roman" w:hAnsi="Times New Roman" w:cs="Times New Roman"/>
          <w:sz w:val="24"/>
          <w:szCs w:val="24"/>
        </w:rPr>
        <w:t xml:space="preserve"> </w:t>
      </w:r>
      <w:proofErr w:type="spellStart"/>
      <w:r w:rsidR="006F0C8F">
        <w:rPr>
          <w:rFonts w:ascii="Times New Roman" w:hAnsi="Times New Roman" w:cs="Times New Roman"/>
          <w:sz w:val="24"/>
          <w:szCs w:val="24"/>
        </w:rPr>
        <w:t>Lapangan</w:t>
      </w:r>
      <w:proofErr w:type="spellEnd"/>
      <w:r w:rsidR="00CE48C2">
        <w:rPr>
          <w:rFonts w:ascii="Times New Roman" w:hAnsi="Times New Roman" w:cs="Times New Roman"/>
          <w:sz w:val="24"/>
          <w:szCs w:val="24"/>
        </w:rPr>
        <w:tab/>
      </w:r>
      <w:r w:rsidR="00F4244A">
        <w:rPr>
          <w:rFonts w:ascii="Times New Roman" w:hAnsi="Times New Roman" w:cs="Times New Roman"/>
          <w:sz w:val="24"/>
          <w:szCs w:val="24"/>
        </w:rPr>
        <w:t>43</w:t>
      </w:r>
    </w:p>
    <w:p w14:paraId="08040FD1" w14:textId="0E9A2486" w:rsidR="00B42F7F" w:rsidRPr="00A0270F" w:rsidRDefault="00B42F7F" w:rsidP="00B42F7F">
      <w:pPr>
        <w:tabs>
          <w:tab w:val="left" w:leader="dot" w:pos="8505"/>
        </w:tabs>
        <w:rPr>
          <w:rFonts w:ascii="Times New Roman" w:hAnsi="Times New Roman" w:cs="Times New Roman"/>
          <w:sz w:val="24"/>
          <w:szCs w:val="24"/>
        </w:rPr>
      </w:pPr>
      <w:r>
        <w:rPr>
          <w:rFonts w:ascii="Times New Roman" w:hAnsi="Times New Roman" w:cs="Times New Roman"/>
          <w:sz w:val="24"/>
          <w:szCs w:val="24"/>
        </w:rPr>
        <w:t>Lampiran 4</w:t>
      </w:r>
      <w:r w:rsidR="006F0C8F">
        <w:rPr>
          <w:rFonts w:ascii="Times New Roman" w:hAnsi="Times New Roman" w:cs="Times New Roman"/>
          <w:sz w:val="24"/>
          <w:szCs w:val="24"/>
        </w:rPr>
        <w:t xml:space="preserve">. Lembar </w:t>
      </w:r>
      <w:proofErr w:type="spellStart"/>
      <w:r w:rsidR="006F0C8F">
        <w:rPr>
          <w:rFonts w:ascii="Times New Roman" w:hAnsi="Times New Roman" w:cs="Times New Roman"/>
          <w:sz w:val="24"/>
          <w:szCs w:val="24"/>
        </w:rPr>
        <w:t>Penilaian</w:t>
      </w:r>
      <w:proofErr w:type="spellEnd"/>
      <w:r w:rsidR="00CE48C2">
        <w:rPr>
          <w:rFonts w:ascii="Times New Roman" w:hAnsi="Times New Roman" w:cs="Times New Roman"/>
          <w:sz w:val="24"/>
          <w:szCs w:val="24"/>
        </w:rPr>
        <w:tab/>
      </w:r>
      <w:r w:rsidR="00F4244A">
        <w:rPr>
          <w:rFonts w:ascii="Times New Roman" w:hAnsi="Times New Roman" w:cs="Times New Roman"/>
          <w:sz w:val="24"/>
          <w:szCs w:val="24"/>
        </w:rPr>
        <w:t>44</w:t>
      </w:r>
    </w:p>
    <w:p w14:paraId="1EDF7A0D" w14:textId="77777777" w:rsidR="004E73F0" w:rsidRDefault="00D47524">
      <w:pPr>
        <w:rPr>
          <w:rFonts w:ascii="Times New Roman" w:hAnsi="Times New Roman" w:cs="Times New Roman"/>
          <w:b/>
          <w:bCs/>
          <w:sz w:val="24"/>
          <w:szCs w:val="24"/>
        </w:rPr>
      </w:pPr>
      <w:r>
        <w:rPr>
          <w:rFonts w:ascii="Times New Roman" w:hAnsi="Times New Roman" w:cs="Times New Roman"/>
          <w:b/>
          <w:bCs/>
          <w:sz w:val="24"/>
          <w:szCs w:val="24"/>
        </w:rPr>
        <w:br w:type="page"/>
      </w:r>
    </w:p>
    <w:p w14:paraId="7E5A163E" w14:textId="77777777" w:rsidR="00147116" w:rsidRDefault="00147116">
      <w:pPr>
        <w:jc w:val="center"/>
        <w:rPr>
          <w:rFonts w:ascii="Times New Roman" w:hAnsi="Times New Roman" w:cs="Times New Roman"/>
          <w:b/>
          <w:bCs/>
          <w:sz w:val="28"/>
          <w:szCs w:val="24"/>
        </w:rPr>
        <w:sectPr w:rsidR="00147116" w:rsidSect="00B96291">
          <w:headerReference w:type="default" r:id="rId20"/>
          <w:footerReference w:type="default" r:id="rId21"/>
          <w:pgSz w:w="11906" w:h="16838"/>
          <w:pgMar w:top="1701" w:right="1418" w:bottom="1418" w:left="1701" w:header="850" w:footer="850" w:gutter="0"/>
          <w:pgNumType w:fmt="lowerRoman" w:start="6"/>
          <w:cols w:space="720"/>
          <w:docGrid w:linePitch="360"/>
        </w:sectPr>
      </w:pPr>
    </w:p>
    <w:p w14:paraId="61143A56" w14:textId="77777777" w:rsidR="006C47F6" w:rsidRDefault="00F4244A">
      <w:pPr>
        <w:jc w:val="center"/>
        <w:rPr>
          <w:rFonts w:ascii="Times New Roman" w:hAnsi="Times New Roman" w:cs="Times New Roman"/>
          <w:b/>
          <w:bCs/>
          <w:sz w:val="28"/>
          <w:szCs w:val="24"/>
        </w:rPr>
        <w:sectPr w:rsidR="006C47F6" w:rsidSect="003A16D1">
          <w:headerReference w:type="first" r:id="rId22"/>
          <w:footerReference w:type="first" r:id="rId23"/>
          <w:pgSz w:w="11906" w:h="16838"/>
          <w:pgMar w:top="1701" w:right="1418" w:bottom="1418" w:left="1701" w:header="850" w:footer="850" w:gutter="0"/>
          <w:pgNumType w:start="13"/>
          <w:cols w:space="720"/>
          <w:titlePg/>
          <w:docGrid w:linePitch="360"/>
        </w:sectPr>
      </w:pPr>
      <w:r>
        <w:rPr>
          <w:rFonts w:ascii="Times New Roman" w:hAnsi="Times New Roman" w:cs="Times New Roman"/>
          <w:b/>
          <w:bCs/>
          <w:noProof/>
          <w:sz w:val="28"/>
          <w:szCs w:val="24"/>
        </w:rPr>
        <w:lastRenderedPageBreak/>
        <w:pict w14:anchorId="5E6884CE">
          <v:rect id="Rectangle 1048" o:spid="_x0000_s2096" style="position:absolute;left:0;text-align:left;margin-left:174.7pt;margin-top:677.3pt;width:60.7pt;height:43.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" fillcolor="white [3212]" strokecolor="white [3212]" strokeweight="2pt"/>
        </w:pict>
      </w:r>
    </w:p>
    <w:p w14:paraId="600EF225" w14:textId="77777777" w:rsidR="004E73F0" w:rsidRDefault="00D47524">
      <w:pPr>
        <w:jc w:val="center"/>
        <w:rPr>
          <w:rFonts w:ascii="Times New Roman" w:hAnsi="Times New Roman" w:cs="Times New Roman"/>
          <w:b/>
          <w:bCs/>
          <w:sz w:val="28"/>
          <w:szCs w:val="24"/>
        </w:rPr>
      </w:pPr>
      <w:r>
        <w:rPr>
          <w:rFonts w:ascii="Times New Roman" w:hAnsi="Times New Roman" w:cs="Times New Roman"/>
          <w:b/>
          <w:bCs/>
          <w:sz w:val="28"/>
          <w:szCs w:val="24"/>
        </w:rPr>
        <w:lastRenderedPageBreak/>
        <w:t>BAB I</w:t>
      </w:r>
    </w:p>
    <w:p w14:paraId="386C6DC7" w14:textId="77777777" w:rsidR="004E73F0" w:rsidRDefault="00D47524">
      <w:pPr>
        <w:spacing w:line="720" w:lineRule="auto"/>
        <w:jc w:val="center"/>
        <w:rPr>
          <w:rFonts w:ascii="Times New Roman" w:hAnsi="Times New Roman" w:cs="Times New Roman"/>
          <w:b/>
          <w:bCs/>
          <w:sz w:val="28"/>
          <w:szCs w:val="24"/>
        </w:rPr>
      </w:pPr>
      <w:r>
        <w:rPr>
          <w:rFonts w:ascii="Times New Roman" w:hAnsi="Times New Roman" w:cs="Times New Roman"/>
          <w:b/>
          <w:bCs/>
          <w:sz w:val="28"/>
          <w:szCs w:val="24"/>
        </w:rPr>
        <w:t>PENDAHULUAN</w:t>
      </w:r>
    </w:p>
    <w:p w14:paraId="32BC3A32" w14:textId="77777777" w:rsidR="004E73F0" w:rsidRDefault="00D47524">
      <w:pPr>
        <w:pStyle w:val="ListParagraph"/>
        <w:numPr>
          <w:ilvl w:val="0"/>
          <w:numId w:val="6"/>
        </w:numPr>
        <w:spacing w:after="0"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Latar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Belakang</w:t>
      </w:r>
      <w:proofErr w:type="spellEnd"/>
    </w:p>
    <w:p w14:paraId="7A114DE7" w14:textId="77777777" w:rsidR="004E73F0" w:rsidRDefault="00D47524" w:rsidP="00CF6C54">
      <w:pPr>
        <w:pStyle w:val="ListParagraph"/>
        <w:spacing w:line="36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sejahtera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Pendidikan dan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cemerlang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di dunia </w:t>
      </w:r>
      <w:proofErr w:type="spellStart"/>
      <w:proofErr w:type="gram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ide-ide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di era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kecepetan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diutamakan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skill dan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w:t>
      </w:r>
    </w:p>
    <w:p w14:paraId="04E68A89" w14:textId="77777777" w:rsidR="004E73F0" w:rsidRDefault="00D47524">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Manaha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berakhlak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mulia,berilmu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cakap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w:t>
      </w:r>
    </w:p>
    <w:p w14:paraId="1B5D67BD" w14:textId="77777777" w:rsidR="004E73F0" w:rsidRDefault="00D47524">
      <w:pPr>
        <w:pStyle w:val="ListParagraph"/>
        <w:tabs>
          <w:tab w:val="left" w:pos="7655"/>
        </w:tabs>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professional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system yang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Undang</w:t>
      </w:r>
      <w:proofErr w:type="gramEnd"/>
      <w:r>
        <w:rPr>
          <w:rFonts w:ascii="Times New Roman" w:hAnsi="Times New Roman" w:cs="Times New Roman"/>
          <w:sz w:val="24"/>
          <w:szCs w:val="24"/>
        </w:rPr>
        <w:t>-undang</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memelihara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efektifitas</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di Lembaga Pendidikan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keharusan</w:t>
      </w:r>
      <w:proofErr w:type="spellEnd"/>
      <w:r>
        <w:rPr>
          <w:rFonts w:ascii="Times New Roman" w:hAnsi="Times New Roman" w:cs="Times New Roman"/>
          <w:sz w:val="24"/>
          <w:szCs w:val="24"/>
        </w:rPr>
        <w:t>.</w:t>
      </w:r>
    </w:p>
    <w:p w14:paraId="69617973" w14:textId="77777777" w:rsidR="004E73F0" w:rsidRDefault="00D47524">
      <w:pPr>
        <w:pStyle w:val="ListParagraph"/>
        <w:spacing w:line="360" w:lineRule="auto"/>
        <w:ind w:firstLine="720"/>
        <w:jc w:val="both"/>
        <w:rPr>
          <w:rFonts w:ascii="Times New Roman" w:hAnsi="Times New Roman" w:cs="Times New Roman"/>
          <w:color w:val="000000" w:themeColor="text1"/>
          <w:shd w:val="clear" w:color="auto" w:fill="FFFFFF"/>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Mudyana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di lain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Pendidikan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muda</w:t>
      </w:r>
      <w:proofErr w:type="spellEnd"/>
      <w:r>
        <w:rPr>
          <w:rFonts w:ascii="Times New Roman" w:hAnsi="Times New Roman" w:cs="Times New Roman"/>
          <w:color w:val="686868"/>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Secara</w:t>
      </w:r>
      <w:proofErr w:type="spellEnd"/>
      <w:proofErr w:type="gram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nyata</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perpustakaan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sekolah</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merupakan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sarana</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untuk</w:t>
      </w:r>
      <w:proofErr w:type="spellEnd"/>
      <w:r>
        <w:rPr>
          <w:rFonts w:ascii="Times New Roman" w:hAnsi="Times New Roman" w:cs="Times New Roman"/>
          <w:color w:val="000000" w:themeColor="text1"/>
          <w:sz w:val="24"/>
          <w:szCs w:val="24"/>
          <w:shd w:val="clear" w:color="auto" w:fill="FFFFFF"/>
        </w:rPr>
        <w:t xml:space="preserve"> proses </w:t>
      </w:r>
      <w:proofErr w:type="spellStart"/>
      <w:r>
        <w:rPr>
          <w:rFonts w:ascii="Times New Roman" w:hAnsi="Times New Roman" w:cs="Times New Roman"/>
          <w:color w:val="000000" w:themeColor="text1"/>
          <w:sz w:val="24"/>
          <w:szCs w:val="24"/>
          <w:shd w:val="clear" w:color="auto" w:fill="FFFFFF"/>
        </w:rPr>
        <w:t>belajar</w:t>
      </w:r>
      <w:proofErr w:type="spellEnd"/>
      <w:r>
        <w:rPr>
          <w:rFonts w:ascii="Times New Roman" w:hAnsi="Times New Roman" w:cs="Times New Roman"/>
          <w:color w:val="000000" w:themeColor="text1"/>
          <w:sz w:val="24"/>
          <w:szCs w:val="24"/>
          <w:shd w:val="clear" w:color="auto" w:fill="FFFFFF"/>
        </w:rPr>
        <w:t xml:space="preserve"> dan </w:t>
      </w:r>
      <w:proofErr w:type="spellStart"/>
      <w:r>
        <w:rPr>
          <w:rFonts w:ascii="Times New Roman" w:hAnsi="Times New Roman" w:cs="Times New Roman"/>
          <w:color w:val="000000" w:themeColor="text1"/>
          <w:sz w:val="24"/>
          <w:szCs w:val="24"/>
          <w:shd w:val="clear" w:color="auto" w:fill="FFFFFF"/>
        </w:rPr>
        <w:t>mengajar</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bagi</w:t>
      </w:r>
      <w:proofErr w:type="spellEnd"/>
      <w:r>
        <w:rPr>
          <w:rFonts w:ascii="Times New Roman" w:hAnsi="Times New Roman" w:cs="Times New Roman"/>
          <w:color w:val="000000" w:themeColor="text1"/>
          <w:sz w:val="24"/>
          <w:szCs w:val="24"/>
          <w:shd w:val="clear" w:color="auto" w:fill="FFFFFF"/>
        </w:rPr>
        <w:t xml:space="preserve"> guru </w:t>
      </w:r>
      <w:proofErr w:type="spellStart"/>
      <w:r>
        <w:rPr>
          <w:rFonts w:ascii="Times New Roman" w:hAnsi="Times New Roman" w:cs="Times New Roman"/>
          <w:color w:val="000000" w:themeColor="text1"/>
          <w:sz w:val="24"/>
          <w:szCs w:val="24"/>
          <w:shd w:val="clear" w:color="auto" w:fill="FFFFFF"/>
        </w:rPr>
        <w:t>maupun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bagi</w:t>
      </w:r>
      <w:proofErr w:type="spellEnd"/>
      <w:r>
        <w:rPr>
          <w:rFonts w:ascii="Times New Roman" w:hAnsi="Times New Roman" w:cs="Times New Roman"/>
          <w:color w:val="000000" w:themeColor="text1"/>
          <w:sz w:val="24"/>
          <w:szCs w:val="24"/>
          <w:shd w:val="clear" w:color="auto" w:fill="FFFFFF"/>
        </w:rPr>
        <w:t xml:space="preserve"> murid</w:t>
      </w:r>
      <w:r>
        <w:rPr>
          <w:rFonts w:ascii="Times New Roman" w:hAnsi="Times New Roman" w:cs="Times New Roman"/>
          <w:color w:val="000000" w:themeColor="text1"/>
          <w:shd w:val="clear" w:color="auto" w:fill="FFFFFF"/>
        </w:rPr>
        <w:t>.</w:t>
      </w:r>
    </w:p>
    <w:p w14:paraId="5B7D2F08" w14:textId="77777777" w:rsidR="00CD025A" w:rsidRDefault="00CD025A">
      <w:pPr>
        <w:pStyle w:val="ListParagraph"/>
        <w:spacing w:line="360" w:lineRule="auto"/>
        <w:ind w:firstLine="720"/>
        <w:jc w:val="both"/>
        <w:rPr>
          <w:rFonts w:ascii="Times New Roman" w:hAnsi="Times New Roman" w:cs="Times New Roman"/>
          <w:color w:val="000000" w:themeColor="text1"/>
          <w:sz w:val="24"/>
          <w:szCs w:val="24"/>
          <w:shd w:val="clear" w:color="auto" w:fill="FFFFFF"/>
        </w:rPr>
        <w:sectPr w:rsidR="00CD025A" w:rsidSect="006C47F6">
          <w:headerReference w:type="first" r:id="rId24"/>
          <w:footerReference w:type="first" r:id="rId25"/>
          <w:pgSz w:w="11906" w:h="16838"/>
          <w:pgMar w:top="1701" w:right="1418" w:bottom="1418" w:left="1701" w:header="850" w:footer="850" w:gutter="0"/>
          <w:pgNumType w:start="1"/>
          <w:cols w:space="720"/>
          <w:titlePg/>
          <w:docGrid w:linePitch="360"/>
        </w:sectPr>
      </w:pPr>
    </w:p>
    <w:p w14:paraId="6C822237" w14:textId="77777777" w:rsidR="004E73F0" w:rsidRDefault="00D47524">
      <w:pPr>
        <w:pStyle w:val="ListParagraph"/>
        <w:spacing w:line="360" w:lineRule="auto"/>
        <w:ind w:firstLine="720"/>
        <w:jc w:val="both"/>
        <w:rPr>
          <w:rFonts w:ascii="Times New Roman" w:hAnsi="Times New Roman" w:cs="Times New Roman"/>
          <w:color w:val="686868"/>
          <w:sz w:val="24"/>
          <w:szCs w:val="24"/>
        </w:rPr>
      </w:pPr>
      <w:proofErr w:type="spellStart"/>
      <w:r>
        <w:rPr>
          <w:rFonts w:ascii="Times New Roman" w:hAnsi="Times New Roman" w:cs="Times New Roman"/>
          <w:color w:val="000000" w:themeColor="text1"/>
          <w:sz w:val="24"/>
          <w:szCs w:val="24"/>
          <w:shd w:val="clear" w:color="auto" w:fill="FFFFFF"/>
        </w:rPr>
        <w:lastRenderedPageBreak/>
        <w:t>Menurut</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Rohanda</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rPr>
        <w:t>perpustakaan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sekolah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unit </w:t>
      </w:r>
      <w:proofErr w:type="spellStart"/>
      <w:r>
        <w:rPr>
          <w:rFonts w:ascii="Times New Roman" w:hAnsi="Times New Roman" w:cs="Times New Roman"/>
          <w:color w:val="000000" w:themeColor="text1"/>
          <w:sz w:val="24"/>
          <w:szCs w:val="24"/>
        </w:rPr>
        <w:t>kerja</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mutlak</w:t>
      </w:r>
      <w:proofErr w:type="spellEnd"/>
      <w:r>
        <w:rPr>
          <w:rFonts w:ascii="Times New Roman" w:hAnsi="Times New Roman" w:cs="Times New Roman"/>
          <w:color w:val="000000" w:themeColor="text1"/>
          <w:sz w:val="24"/>
          <w:szCs w:val="24"/>
        </w:rPr>
        <w:t xml:space="preserve"> (complement)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sekolah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bersangkutan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tujuan</w:t>
      </w:r>
      <w:proofErr w:type="spellEnd"/>
      <w:r w:rsidR="00C27A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menyediakan</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koleksi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pustakan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keberhasilan</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belajar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mengajar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Dikatakan</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bahawa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perpustakaan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jantungnya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pelaksanaan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pendidikan</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lembaga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itu</w:t>
      </w:r>
      <w:proofErr w:type="spellEnd"/>
      <w:r>
        <w:rPr>
          <w:rFonts w:ascii="Times New Roman" w:hAnsi="Times New Roman" w:cs="Times New Roman"/>
          <w:color w:val="000000" w:themeColor="text1"/>
          <w:sz w:val="24"/>
          <w:szCs w:val="24"/>
        </w:rPr>
        <w:t>”</w:t>
      </w:r>
      <w:r>
        <w:rPr>
          <w:rFonts w:ascii="Times New Roman" w:hAnsi="Times New Roman" w:cs="Times New Roman"/>
          <w:color w:val="686868"/>
          <w:sz w:val="24"/>
          <w:szCs w:val="24"/>
        </w:rPr>
        <w:t>.</w:t>
      </w:r>
    </w:p>
    <w:p w14:paraId="57678FCA" w14:textId="77777777" w:rsidR="004E73F0" w:rsidRDefault="00D4752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Dari </w:t>
      </w:r>
      <w:proofErr w:type="spellStart"/>
      <w:r>
        <w:rPr>
          <w:rFonts w:ascii="Times New Roman" w:hAnsi="Times New Roman" w:cs="Times New Roman"/>
          <w:color w:val="000000" w:themeColor="text1"/>
          <w:sz w:val="24"/>
          <w:szCs w:val="24"/>
          <w:shd w:val="clear" w:color="auto" w:fill="FFFFFF"/>
        </w:rPr>
        <w:t>kedua</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pendapat</w:t>
      </w:r>
      <w:proofErr w:type="spellEnd"/>
      <w:r>
        <w:rPr>
          <w:rFonts w:ascii="Times New Roman" w:hAnsi="Times New Roman" w:cs="Times New Roman"/>
          <w:color w:val="000000" w:themeColor="text1"/>
          <w:sz w:val="24"/>
          <w:szCs w:val="24"/>
          <w:shd w:val="clear" w:color="auto" w:fill="FFFFFF"/>
        </w:rPr>
        <w:t xml:space="preserve"> di </w:t>
      </w:r>
      <w:proofErr w:type="spellStart"/>
      <w:r>
        <w:rPr>
          <w:rFonts w:ascii="Times New Roman" w:hAnsi="Times New Roman" w:cs="Times New Roman"/>
          <w:color w:val="000000" w:themeColor="text1"/>
          <w:sz w:val="24"/>
          <w:szCs w:val="24"/>
          <w:shd w:val="clear" w:color="auto" w:fill="FFFFFF"/>
        </w:rPr>
        <w:t>atas</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dapat</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ditarik</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sz w:val="24"/>
          <w:szCs w:val="24"/>
        </w:rPr>
        <w:t>benang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sidR="00C27AAE">
        <w:rPr>
          <w:rFonts w:ascii="Times New Roman" w:hAnsi="Times New Roman" w:cs="Times New Roman"/>
          <w:color w:val="000000" w:themeColor="text1"/>
          <w:sz w:val="24"/>
          <w:szCs w:val="24"/>
          <w:shd w:val="clear" w:color="auto" w:fill="FFFFFF"/>
        </w:rPr>
        <w:t>sarana</w:t>
      </w:r>
      <w:proofErr w:type="spellEnd"/>
      <w:r w:rsidR="00C27AAE">
        <w:rPr>
          <w:rFonts w:ascii="Times New Roman" w:hAnsi="Times New Roman" w:cs="Times New Roman"/>
          <w:color w:val="000000" w:themeColor="text1"/>
          <w:sz w:val="24"/>
          <w:szCs w:val="24"/>
          <w:shd w:val="clear" w:color="auto" w:fill="FFFFFF"/>
        </w:rPr>
        <w:t xml:space="preserve"> </w:t>
      </w:r>
      <w:proofErr w:type="spellStart"/>
      <w:r w:rsidR="00C27AAE">
        <w:rPr>
          <w:rFonts w:ascii="Times New Roman" w:hAnsi="Times New Roman" w:cs="Times New Roman"/>
          <w:color w:val="000000" w:themeColor="text1"/>
          <w:sz w:val="24"/>
          <w:szCs w:val="24"/>
          <w:shd w:val="clear" w:color="auto" w:fill="FFFFFF"/>
        </w:rPr>
        <w:t>untuk</w:t>
      </w:r>
      <w:proofErr w:type="spellEnd"/>
      <w:r w:rsidR="00C27AAE">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
    <w:p w14:paraId="3B04234E" w14:textId="77777777" w:rsidR="00C8474F" w:rsidRDefault="00D47524" w:rsidP="00C8474F">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terotomasi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digital, dan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virtual.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mengaplikasikan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melayankan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w:t>
      </w:r>
    </w:p>
    <w:p w14:paraId="28CB48E5" w14:textId="77777777" w:rsidR="004E73F0" w:rsidRPr="00C8474F" w:rsidRDefault="00D47524" w:rsidP="00C8474F">
      <w:pPr>
        <w:pStyle w:val="ListParagraph"/>
        <w:spacing w:line="360" w:lineRule="auto"/>
        <w:ind w:firstLine="720"/>
        <w:jc w:val="both"/>
        <w:rPr>
          <w:rFonts w:ascii="Times New Roman" w:hAnsi="Times New Roman" w:cs="Times New Roman"/>
          <w:sz w:val="24"/>
          <w:szCs w:val="24"/>
        </w:rPr>
      </w:pPr>
      <w:proofErr w:type="spellStart"/>
      <w:r w:rsidRPr="00C8474F">
        <w:rPr>
          <w:rFonts w:ascii="Times New Roman" w:hAnsi="Times New Roman" w:cs="Times New Roman"/>
          <w:sz w:val="24"/>
          <w:szCs w:val="24"/>
        </w:rPr>
        <w:t>Tujuan</w:t>
      </w:r>
      <w:proofErr w:type="spellEnd"/>
      <w:r w:rsidRPr="00C8474F">
        <w:rPr>
          <w:rFonts w:ascii="Times New Roman" w:hAnsi="Times New Roman" w:cs="Times New Roman"/>
          <w:sz w:val="24"/>
          <w:szCs w:val="24"/>
        </w:rPr>
        <w:t xml:space="preserve"> dan </w:t>
      </w:r>
      <w:proofErr w:type="spellStart"/>
      <w:r w:rsidRPr="00C8474F">
        <w:rPr>
          <w:rFonts w:ascii="Times New Roman" w:hAnsi="Times New Roman" w:cs="Times New Roman"/>
          <w:sz w:val="24"/>
          <w:szCs w:val="24"/>
        </w:rPr>
        <w:t>Fungsi</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Perpustakaan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Sekolah</w:t>
      </w:r>
      <w:proofErr w:type="spellEnd"/>
      <w:r w:rsid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Menurut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Standar</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Perpustakaan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Sekolah</w:t>
      </w:r>
      <w:proofErr w:type="spellEnd"/>
      <w:r w:rsidRPr="00C8474F">
        <w:rPr>
          <w:rFonts w:ascii="Times New Roman" w:hAnsi="Times New Roman" w:cs="Times New Roman"/>
          <w:sz w:val="24"/>
          <w:szCs w:val="24"/>
        </w:rPr>
        <w:t xml:space="preserve"> (SNI 7329-2009), </w:t>
      </w:r>
      <w:proofErr w:type="spellStart"/>
      <w:r w:rsidRPr="00C8474F">
        <w:rPr>
          <w:rFonts w:ascii="Times New Roman" w:hAnsi="Times New Roman" w:cs="Times New Roman"/>
          <w:sz w:val="24"/>
          <w:szCs w:val="24"/>
        </w:rPr>
        <w:t>perpustakaan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sekolah</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bertujuan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menyediakan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pusat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sumber</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belajar</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sehingga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dapat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membantu</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pengembangan</w:t>
      </w:r>
      <w:proofErr w:type="spellEnd"/>
      <w:r w:rsidRPr="00C8474F">
        <w:rPr>
          <w:rFonts w:ascii="Times New Roman" w:hAnsi="Times New Roman" w:cs="Times New Roman"/>
          <w:sz w:val="24"/>
          <w:szCs w:val="24"/>
        </w:rPr>
        <w:t xml:space="preserve"> dan </w:t>
      </w:r>
      <w:proofErr w:type="spellStart"/>
      <w:r w:rsidRPr="00C8474F">
        <w:rPr>
          <w:rFonts w:ascii="Times New Roman" w:hAnsi="Times New Roman" w:cs="Times New Roman"/>
          <w:sz w:val="24"/>
          <w:szCs w:val="24"/>
        </w:rPr>
        <w:t>peningkatan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minat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baca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literasi</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informasi</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bakat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serta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kemampuan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peserta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didik</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Seperti</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dalam</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Surachman</w:t>
      </w:r>
      <w:proofErr w:type="spellEnd"/>
      <w:r w:rsidRPr="00C8474F">
        <w:rPr>
          <w:rFonts w:ascii="Times New Roman" w:hAnsi="Times New Roman" w:cs="Times New Roman"/>
          <w:sz w:val="24"/>
          <w:szCs w:val="24"/>
        </w:rPr>
        <w:t xml:space="preserve"> (2007), </w:t>
      </w:r>
      <w:proofErr w:type="spellStart"/>
      <w:r w:rsidRPr="00C8474F">
        <w:rPr>
          <w:rFonts w:ascii="Times New Roman" w:hAnsi="Times New Roman" w:cs="Times New Roman"/>
          <w:sz w:val="24"/>
          <w:szCs w:val="24"/>
        </w:rPr>
        <w:t>apabila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kita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lebur</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tujuan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tersebut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ke</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dalam</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fungsi-fungsi</w:t>
      </w:r>
      <w:proofErr w:type="spellEnd"/>
      <w:r w:rsidRPr="00C8474F">
        <w:rPr>
          <w:rFonts w:ascii="Times New Roman" w:hAnsi="Times New Roman" w:cs="Times New Roman"/>
          <w:sz w:val="24"/>
          <w:szCs w:val="24"/>
        </w:rPr>
        <w:t xml:space="preserve"> yang </w:t>
      </w:r>
      <w:proofErr w:type="spellStart"/>
      <w:r w:rsidRPr="00C8474F">
        <w:rPr>
          <w:rFonts w:ascii="Times New Roman" w:hAnsi="Times New Roman" w:cs="Times New Roman"/>
          <w:sz w:val="24"/>
          <w:szCs w:val="24"/>
        </w:rPr>
        <w:t>terdapat</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dalam</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perpustakaan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maka</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fungsi</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perpustakaan</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sekolah</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adalah</w:t>
      </w:r>
      <w:proofErr w:type="spellEnd"/>
      <w:r w:rsidRPr="00C8474F">
        <w:rPr>
          <w:rFonts w:ascii="Times New Roman" w:hAnsi="Times New Roman" w:cs="Times New Roman"/>
          <w:sz w:val="24"/>
          <w:szCs w:val="24"/>
        </w:rPr>
        <w:t xml:space="preserve"> </w:t>
      </w:r>
      <w:proofErr w:type="spellStart"/>
      <w:r w:rsidRPr="00C8474F">
        <w:rPr>
          <w:rFonts w:ascii="Times New Roman" w:hAnsi="Times New Roman" w:cs="Times New Roman"/>
          <w:sz w:val="24"/>
          <w:szCs w:val="24"/>
        </w:rPr>
        <w:t>sebagai</w:t>
      </w:r>
      <w:proofErr w:type="spellEnd"/>
      <w:r w:rsidRPr="00C8474F">
        <w:rPr>
          <w:rFonts w:ascii="Times New Roman" w:hAnsi="Times New Roman" w:cs="Times New Roman"/>
        </w:rPr>
        <w:t xml:space="preserve">: </w:t>
      </w:r>
    </w:p>
    <w:p w14:paraId="19B83FB4" w14:textId="77777777" w:rsidR="004E73F0" w:rsidRDefault="00D47524">
      <w:pPr>
        <w:pStyle w:val="ListParagraph"/>
        <w:numPr>
          <w:ilvl w:val="0"/>
          <w:numId w:val="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Pusat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belajar-mengajar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
    <w:p w14:paraId="4C708CF2" w14:textId="77777777" w:rsidR="004E73F0" w:rsidRDefault="00D47524">
      <w:pPr>
        <w:pStyle w:val="ListParagraph"/>
        <w:numPr>
          <w:ilvl w:val="0"/>
          <w:numId w:val="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Pusat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imajinasinya</w:t>
      </w:r>
      <w:proofErr w:type="spellEnd"/>
      <w:r>
        <w:rPr>
          <w:rFonts w:ascii="Times New Roman" w:hAnsi="Times New Roman" w:cs="Times New Roman"/>
          <w:sz w:val="24"/>
          <w:szCs w:val="24"/>
        </w:rPr>
        <w:t>.</w:t>
      </w:r>
    </w:p>
    <w:p w14:paraId="14DBEE5E" w14:textId="77777777" w:rsidR="004E73F0" w:rsidRDefault="00D47524">
      <w:pPr>
        <w:pStyle w:val="ListParagraph"/>
        <w:numPr>
          <w:ilvl w:val="0"/>
          <w:numId w:val="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Pusat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4</w:t>
      </w:r>
    </w:p>
    <w:p w14:paraId="54544671" w14:textId="77777777" w:rsidR="004E73F0" w:rsidRDefault="00D47524">
      <w:pPr>
        <w:pStyle w:val="ListParagraph"/>
        <w:numPr>
          <w:ilvl w:val="0"/>
          <w:numId w:val="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Pusat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
    <w:p w14:paraId="401F4307" w14:textId="77777777" w:rsidR="004E73F0" w:rsidRDefault="004E73F0">
      <w:pPr>
        <w:pStyle w:val="ListParagraph"/>
        <w:spacing w:line="360" w:lineRule="auto"/>
        <w:ind w:left="1440"/>
        <w:jc w:val="both"/>
        <w:rPr>
          <w:rFonts w:ascii="Times New Roman" w:hAnsi="Times New Roman" w:cs="Times New Roman"/>
          <w:sz w:val="24"/>
          <w:szCs w:val="24"/>
        </w:rPr>
      </w:pPr>
    </w:p>
    <w:p w14:paraId="0A5B458E" w14:textId="77777777" w:rsidR="004E73F0" w:rsidRDefault="00D47524">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integral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terampil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w:t>
      </w:r>
    </w:p>
    <w:p w14:paraId="6A87FC2D" w14:textId="77777777" w:rsidR="004E73F0" w:rsidRDefault="00D47524" w:rsidP="00C8474F">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Universitas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Lembaga Pendidikan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alumni-alumni yang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memperaktikkan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merealisasikan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Universitas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(FISIPOL)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w:t>
      </w:r>
    </w:p>
    <w:p w14:paraId="7DE22EE6" w14:textId="77777777" w:rsidR="00C8474F" w:rsidRPr="00C8474F" w:rsidRDefault="00C8474F" w:rsidP="00C8474F">
      <w:pPr>
        <w:pStyle w:val="ListParagraph"/>
        <w:spacing w:line="360" w:lineRule="auto"/>
        <w:ind w:firstLine="720"/>
        <w:jc w:val="both"/>
        <w:rPr>
          <w:rFonts w:ascii="Times New Roman" w:hAnsi="Times New Roman" w:cs="Times New Roman"/>
          <w:sz w:val="24"/>
          <w:szCs w:val="24"/>
        </w:rPr>
      </w:pPr>
    </w:p>
    <w:p w14:paraId="692E249D" w14:textId="77777777" w:rsidR="004E73F0" w:rsidRDefault="00D47524">
      <w:pPr>
        <w:pStyle w:val="ListParagraph"/>
        <w:numPr>
          <w:ilvl w:val="0"/>
          <w:numId w:val="6"/>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 xml:space="preserve"> </w:t>
      </w:r>
    </w:p>
    <w:p w14:paraId="2A3F8D01" w14:textId="77777777" w:rsidR="004E73F0" w:rsidRDefault="00D47524">
      <w:pPr>
        <w:pStyle w:val="ListParagraph"/>
        <w:spacing w:line="360" w:lineRule="auto"/>
        <w:ind w:firstLine="360"/>
        <w:rPr>
          <w:rFonts w:ascii="Times New Roman" w:hAnsi="Times New Roman" w:cs="Times New Roman"/>
          <w:b/>
          <w:bCs/>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3111D67" w14:textId="77777777" w:rsidR="004E73F0" w:rsidRDefault="00D47524">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w:t>
      </w:r>
    </w:p>
    <w:p w14:paraId="22A1E18B" w14:textId="77777777" w:rsidR="004E73F0" w:rsidRDefault="00D47524">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37566544" w14:textId="77777777" w:rsidR="004E73F0" w:rsidRDefault="00D47524">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w:t>
      </w:r>
    </w:p>
    <w:p w14:paraId="0877BE65" w14:textId="77777777" w:rsidR="004E73F0" w:rsidRDefault="00D47524">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p w14:paraId="74CFD040" w14:textId="77777777" w:rsidR="004E73F0" w:rsidRDefault="00D47524" w:rsidP="00C8474F">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instansi</w:t>
      </w:r>
      <w:proofErr w:type="spellEnd"/>
    </w:p>
    <w:p w14:paraId="637523DB" w14:textId="77777777" w:rsidR="00C8474F" w:rsidRDefault="00C8474F" w:rsidP="00C8474F">
      <w:pPr>
        <w:spacing w:line="360" w:lineRule="auto"/>
        <w:ind w:left="1080"/>
        <w:jc w:val="both"/>
        <w:rPr>
          <w:rFonts w:ascii="Times New Roman" w:hAnsi="Times New Roman" w:cs="Times New Roman"/>
          <w:sz w:val="24"/>
          <w:szCs w:val="24"/>
        </w:rPr>
      </w:pPr>
    </w:p>
    <w:p w14:paraId="1FED6519" w14:textId="77777777" w:rsidR="00C8474F" w:rsidRPr="00C8474F" w:rsidRDefault="00C8474F" w:rsidP="00C8474F">
      <w:pPr>
        <w:spacing w:line="360" w:lineRule="auto"/>
        <w:ind w:left="1080"/>
        <w:jc w:val="both"/>
        <w:rPr>
          <w:rFonts w:ascii="Times New Roman" w:hAnsi="Times New Roman" w:cs="Times New Roman"/>
          <w:sz w:val="24"/>
          <w:szCs w:val="24"/>
        </w:rPr>
      </w:pPr>
    </w:p>
    <w:p w14:paraId="714C3011" w14:textId="77777777" w:rsidR="004E73F0" w:rsidRDefault="00D47524">
      <w:pPr>
        <w:pStyle w:val="ListParagraph"/>
        <w:numPr>
          <w:ilvl w:val="0"/>
          <w:numId w:val="6"/>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Manfaat</w:t>
      </w:r>
      <w:proofErr w:type="spellEnd"/>
      <w:r>
        <w:rPr>
          <w:rFonts w:ascii="Times New Roman" w:hAnsi="Times New Roman" w:cs="Times New Roman"/>
          <w:b/>
          <w:bCs/>
          <w:sz w:val="24"/>
          <w:szCs w:val="24"/>
        </w:rPr>
        <w:t xml:space="preserve"> </w:t>
      </w:r>
    </w:p>
    <w:p w14:paraId="12DD0107" w14:textId="77777777" w:rsidR="004E73F0" w:rsidRDefault="00D47524">
      <w:pPr>
        <w:pStyle w:val="ListParagraph"/>
        <w:spacing w:line="360" w:lineRule="auto"/>
        <w:ind w:firstLine="360"/>
        <w:rPr>
          <w:rFonts w:ascii="Times New Roman" w:hAnsi="Times New Roman" w:cs="Times New Roman"/>
          <w:b/>
          <w:bCs/>
          <w:sz w:val="24"/>
          <w:szCs w:val="24"/>
        </w:rPr>
      </w:pP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37D1EF8" w14:textId="77777777" w:rsidR="004E73F0" w:rsidRDefault="00D47524">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
    <w:p w14:paraId="3219D720" w14:textId="77777777" w:rsidR="004E73F0" w:rsidRDefault="00D4752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menegenai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pratik</w:t>
      </w:r>
      <w:proofErr w:type="spellEnd"/>
    </w:p>
    <w:p w14:paraId="245EC7F5" w14:textId="77777777" w:rsidR="004E73F0" w:rsidRDefault="00D47524">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w:t>
      </w:r>
    </w:p>
    <w:p w14:paraId="6329D9F8" w14:textId="77777777" w:rsidR="004E73F0" w:rsidRDefault="00D4752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mahawaswa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ditempatkan</w:t>
      </w:r>
      <w:proofErr w:type="spellEnd"/>
      <w:r>
        <w:rPr>
          <w:rFonts w:ascii="Times New Roman" w:hAnsi="Times New Roman" w:cs="Times New Roman"/>
          <w:sz w:val="24"/>
          <w:szCs w:val="24"/>
        </w:rPr>
        <w:t>.</w:t>
      </w:r>
    </w:p>
    <w:p w14:paraId="579BE25F" w14:textId="77777777" w:rsidR="004E73F0" w:rsidRDefault="00D47524">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proofErr w:type="gramEnd"/>
      <w:r>
        <w:rPr>
          <w:rFonts w:ascii="Times New Roman" w:hAnsi="Times New Roman" w:cs="Times New Roman"/>
          <w:sz w:val="24"/>
          <w:szCs w:val="24"/>
        </w:rPr>
        <w:t xml:space="preserve"> PKL</w:t>
      </w:r>
    </w:p>
    <w:p w14:paraId="12484A34" w14:textId="77777777" w:rsidR="004E73F0" w:rsidRDefault="00D4752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7A5371BF" w14:textId="77777777" w:rsidR="004E73F0" w:rsidRDefault="004E73F0">
      <w:pPr>
        <w:pStyle w:val="ListParagraph"/>
        <w:spacing w:line="360" w:lineRule="auto"/>
        <w:ind w:left="1440"/>
        <w:jc w:val="both"/>
        <w:rPr>
          <w:rFonts w:ascii="Times New Roman" w:hAnsi="Times New Roman" w:cs="Times New Roman"/>
          <w:sz w:val="24"/>
          <w:szCs w:val="24"/>
        </w:rPr>
      </w:pPr>
    </w:p>
    <w:p w14:paraId="6E3FA9D0" w14:textId="77777777" w:rsidR="004E73F0" w:rsidRDefault="00D47524">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B629377" w14:textId="77777777" w:rsidR="00F47B79" w:rsidRDefault="00F4244A" w:rsidP="00F47B79">
      <w:pPr>
        <w:tabs>
          <w:tab w:val="left" w:pos="3645"/>
          <w:tab w:val="center" w:pos="4393"/>
          <w:tab w:val="left" w:pos="5374"/>
        </w:tabs>
        <w:rPr>
          <w:rFonts w:ascii="Times New Roman" w:hAnsi="Times New Roman" w:cs="Times New Roman"/>
          <w:b/>
          <w:bCs/>
          <w:sz w:val="28"/>
          <w:szCs w:val="24"/>
        </w:rPr>
        <w:sectPr w:rsidR="00F47B79" w:rsidSect="00CD025A">
          <w:headerReference w:type="default" r:id="rId26"/>
          <w:footerReference w:type="default" r:id="rId27"/>
          <w:headerReference w:type="first" r:id="rId28"/>
          <w:footerReference w:type="first" r:id="rId29"/>
          <w:pgSz w:w="11906" w:h="16838"/>
          <w:pgMar w:top="1701" w:right="1418" w:bottom="1418" w:left="1701" w:header="850" w:footer="850" w:gutter="0"/>
          <w:pgNumType w:start="2"/>
          <w:cols w:space="720"/>
          <w:titlePg/>
          <w:docGrid w:linePitch="360"/>
        </w:sectPr>
      </w:pPr>
      <w:r>
        <w:rPr>
          <w:rFonts w:ascii="Times New Roman" w:hAnsi="Times New Roman" w:cs="Times New Roman"/>
          <w:b/>
          <w:bCs/>
          <w:noProof/>
          <w:sz w:val="28"/>
          <w:szCs w:val="24"/>
        </w:rPr>
        <w:lastRenderedPageBreak/>
        <w:pict w14:anchorId="6ABBB97C">
          <v:rect id="Rectangle 1047" o:spid="_x0000_s2095" style="position:absolute;margin-left:380.85pt;margin-top:-46.95pt;width:81.9pt;height:43.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" fillcolor="white [3212]" strokecolor="white [3212]" strokeweight="2pt"/>
        </w:pict>
      </w:r>
      <w:r w:rsidR="00F47B79">
        <w:rPr>
          <w:rFonts w:ascii="Times New Roman" w:hAnsi="Times New Roman" w:cs="Times New Roman"/>
          <w:b/>
          <w:bCs/>
          <w:sz w:val="28"/>
          <w:szCs w:val="24"/>
        </w:rPr>
        <w:tab/>
      </w:r>
    </w:p>
    <w:p w14:paraId="2FBFFC4C" w14:textId="77777777" w:rsidR="004E73F0" w:rsidRDefault="00F47B79" w:rsidP="00F47B79">
      <w:pPr>
        <w:tabs>
          <w:tab w:val="left" w:pos="3645"/>
          <w:tab w:val="center" w:pos="4393"/>
          <w:tab w:val="left" w:pos="5374"/>
        </w:tabs>
        <w:rPr>
          <w:rFonts w:ascii="Times New Roman" w:hAnsi="Times New Roman" w:cs="Times New Roman"/>
          <w:b/>
          <w:bCs/>
          <w:sz w:val="28"/>
          <w:szCs w:val="24"/>
        </w:rPr>
      </w:pPr>
      <w:r>
        <w:rPr>
          <w:rFonts w:ascii="Times New Roman" w:hAnsi="Times New Roman" w:cs="Times New Roman"/>
          <w:b/>
          <w:bCs/>
          <w:sz w:val="28"/>
          <w:szCs w:val="24"/>
        </w:rPr>
        <w:lastRenderedPageBreak/>
        <w:tab/>
      </w:r>
      <w:r w:rsidR="00F4244A">
        <w:rPr>
          <w:rFonts w:ascii="Times New Roman" w:hAnsi="Times New Roman" w:cs="Times New Roman"/>
          <w:b/>
          <w:bCs/>
          <w:noProof/>
          <w:sz w:val="28"/>
          <w:szCs w:val="24"/>
        </w:rPr>
        <w:pict w14:anchorId="3EC7C468">
          <v:rect id="Rectangle 32" o:spid="_x0000_s2094" style="position:absolute;margin-left:418.95pt;margin-top:685.55pt;width:34.4pt;height:19.4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" fillcolor="white [3201]" strokecolor="white [3212]" strokeweight="2pt"/>
        </w:pict>
      </w:r>
      <w:r w:rsidR="00D47524">
        <w:rPr>
          <w:rFonts w:ascii="Times New Roman" w:hAnsi="Times New Roman" w:cs="Times New Roman"/>
          <w:b/>
          <w:bCs/>
          <w:sz w:val="28"/>
          <w:szCs w:val="24"/>
        </w:rPr>
        <w:t>BAB II</w:t>
      </w:r>
    </w:p>
    <w:p w14:paraId="733EAEB2" w14:textId="77777777" w:rsidR="004E73F0" w:rsidRDefault="00D47524">
      <w:pPr>
        <w:spacing w:line="720" w:lineRule="auto"/>
        <w:jc w:val="center"/>
        <w:rPr>
          <w:rFonts w:ascii="Times New Roman" w:hAnsi="Times New Roman" w:cs="Times New Roman"/>
          <w:b/>
          <w:bCs/>
          <w:sz w:val="28"/>
          <w:szCs w:val="24"/>
        </w:rPr>
      </w:pPr>
      <w:r>
        <w:rPr>
          <w:rFonts w:ascii="Times New Roman" w:hAnsi="Times New Roman" w:cs="Times New Roman"/>
          <w:b/>
          <w:bCs/>
          <w:sz w:val="28"/>
          <w:szCs w:val="24"/>
        </w:rPr>
        <w:t xml:space="preserve">GAMBARAN UMUM SMA Muhammadiyah </w:t>
      </w:r>
      <w:proofErr w:type="spellStart"/>
      <w:r>
        <w:rPr>
          <w:rFonts w:ascii="Times New Roman" w:hAnsi="Times New Roman" w:cs="Times New Roman"/>
          <w:b/>
          <w:bCs/>
          <w:sz w:val="28"/>
          <w:szCs w:val="24"/>
        </w:rPr>
        <w:t>Mataram</w:t>
      </w:r>
      <w:proofErr w:type="spellEnd"/>
    </w:p>
    <w:p w14:paraId="46C0E09E" w14:textId="77777777" w:rsidR="004E73F0" w:rsidRDefault="00D47524" w:rsidP="00CF6C54">
      <w:pPr>
        <w:pStyle w:val="ListParagraph"/>
        <w:numPr>
          <w:ilvl w:val="0"/>
          <w:numId w:val="10"/>
        </w:numPr>
        <w:spacing w:after="0"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Profil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Singkat</w:t>
      </w:r>
      <w:proofErr w:type="spellEnd"/>
      <w:r>
        <w:rPr>
          <w:rFonts w:ascii="Times New Roman" w:hAnsi="Times New Roman" w:cs="Times New Roman"/>
          <w:b/>
          <w:bCs/>
          <w:sz w:val="24"/>
          <w:szCs w:val="24"/>
        </w:rPr>
        <w:t xml:space="preserve"> SMA Muhammadiyah </w:t>
      </w:r>
      <w:proofErr w:type="spellStart"/>
      <w:r>
        <w:rPr>
          <w:rFonts w:ascii="Times New Roman" w:hAnsi="Times New Roman" w:cs="Times New Roman"/>
          <w:b/>
          <w:bCs/>
          <w:sz w:val="24"/>
          <w:szCs w:val="24"/>
        </w:rPr>
        <w:t>Mataram</w:t>
      </w:r>
      <w:proofErr w:type="spellEnd"/>
    </w:p>
    <w:p w14:paraId="7075F446" w14:textId="77777777" w:rsidR="004E73F0" w:rsidRDefault="007B78B3">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SMA Muhammadiyah </w:t>
      </w:r>
      <w:proofErr w:type="spellStart"/>
      <w:proofErr w:type="gramStart"/>
      <w:r>
        <w:rPr>
          <w:rFonts w:ascii="Times New Roman" w:hAnsi="Times New Roman" w:cs="Times New Roman"/>
          <w:sz w:val="24"/>
          <w:szCs w:val="24"/>
        </w:rPr>
        <w:t>Mataram</w:t>
      </w:r>
      <w:proofErr w:type="spellEnd"/>
      <w:r>
        <w:rPr>
          <w:rFonts w:ascii="Times New Roman" w:hAnsi="Times New Roman" w:cs="Times New Roman"/>
          <w:sz w:val="24"/>
          <w:szCs w:val="24"/>
          <w:lang w:val="id-ID"/>
        </w:rPr>
        <w:t xml:space="preserve"> </w:t>
      </w:r>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merupakan</w:t>
      </w:r>
      <w:proofErr w:type="spellEnd"/>
      <w:proofErr w:type="gramEnd"/>
      <w:r w:rsidR="00D47524">
        <w:rPr>
          <w:rFonts w:ascii="Times New Roman" w:hAnsi="Times New Roman" w:cs="Times New Roman"/>
          <w:sz w:val="24"/>
          <w:szCs w:val="24"/>
        </w:rPr>
        <w:t xml:space="preserve"> salah </w:t>
      </w:r>
      <w:proofErr w:type="spellStart"/>
      <w:r w:rsidR="00D47524">
        <w:rPr>
          <w:rFonts w:ascii="Times New Roman" w:hAnsi="Times New Roman" w:cs="Times New Roman"/>
          <w:sz w:val="24"/>
          <w:szCs w:val="24"/>
        </w:rPr>
        <w:t>satu</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lembaga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pendidikan</w:t>
      </w:r>
      <w:proofErr w:type="spellEnd"/>
      <w:r w:rsidR="00D47524">
        <w:rPr>
          <w:rFonts w:ascii="Times New Roman" w:hAnsi="Times New Roman" w:cs="Times New Roman"/>
          <w:sz w:val="24"/>
          <w:szCs w:val="24"/>
        </w:rPr>
        <w:t xml:space="preserve"> formal yang </w:t>
      </w:r>
      <w:proofErr w:type="spellStart"/>
      <w:r w:rsidR="00D47524">
        <w:rPr>
          <w:rFonts w:ascii="Times New Roman" w:hAnsi="Times New Roman" w:cs="Times New Roman"/>
          <w:sz w:val="24"/>
          <w:szCs w:val="24"/>
        </w:rPr>
        <w:t>memberikan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sejumlah</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mata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pelajaran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pengetahuan</w:t>
      </w:r>
      <w:proofErr w:type="spellEnd"/>
      <w:r w:rsidR="00D47524">
        <w:rPr>
          <w:rFonts w:ascii="Times New Roman" w:hAnsi="Times New Roman" w:cs="Times New Roman"/>
          <w:sz w:val="24"/>
          <w:szCs w:val="24"/>
        </w:rPr>
        <w:t xml:space="preserve"> dan </w:t>
      </w:r>
      <w:proofErr w:type="spellStart"/>
      <w:r w:rsidR="00D47524">
        <w:rPr>
          <w:rFonts w:ascii="Times New Roman" w:hAnsi="Times New Roman" w:cs="Times New Roman"/>
          <w:sz w:val="24"/>
          <w:szCs w:val="24"/>
        </w:rPr>
        <w:t>keterampilan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kepada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siswanya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untuk</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menjadi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bekal</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mereka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menghadapi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kehidupan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dengan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segala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problemnya</w:t>
      </w:r>
      <w:proofErr w:type="spellEnd"/>
      <w:r w:rsidR="00D47524">
        <w:rPr>
          <w:rFonts w:ascii="Times New Roman" w:hAnsi="Times New Roman" w:cs="Times New Roman"/>
          <w:sz w:val="24"/>
          <w:szCs w:val="24"/>
        </w:rPr>
        <w:t xml:space="preserve"> yang </w:t>
      </w:r>
      <w:proofErr w:type="spellStart"/>
      <w:r w:rsidR="00D47524">
        <w:rPr>
          <w:rFonts w:ascii="Times New Roman" w:hAnsi="Times New Roman" w:cs="Times New Roman"/>
          <w:sz w:val="24"/>
          <w:szCs w:val="24"/>
        </w:rPr>
        <w:t>semakin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hari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semakin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kompleks</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dengan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semakin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berkemb</w:t>
      </w:r>
      <w:r>
        <w:rPr>
          <w:rFonts w:ascii="Times New Roman" w:hAnsi="Times New Roman" w:cs="Times New Roman"/>
          <w:sz w:val="24"/>
          <w:szCs w:val="24"/>
        </w:rPr>
        <w:t>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w:t>
      </w:r>
      <w:r w:rsidR="00D47524">
        <w:rPr>
          <w:rFonts w:ascii="Times New Roman" w:hAnsi="Times New Roman" w:cs="Times New Roman"/>
          <w:sz w:val="24"/>
          <w:szCs w:val="24"/>
        </w:rPr>
        <w:t>nologi</w:t>
      </w:r>
      <w:proofErr w:type="spellEnd"/>
      <w:r w:rsidR="00D47524">
        <w:rPr>
          <w:rFonts w:ascii="Times New Roman" w:hAnsi="Times New Roman" w:cs="Times New Roman"/>
          <w:sz w:val="24"/>
          <w:szCs w:val="24"/>
        </w:rPr>
        <w:t xml:space="preserve"> yang </w:t>
      </w:r>
      <w:proofErr w:type="spellStart"/>
      <w:r w:rsidR="00D47524">
        <w:rPr>
          <w:rFonts w:ascii="Times New Roman" w:hAnsi="Times New Roman" w:cs="Times New Roman"/>
          <w:sz w:val="24"/>
          <w:szCs w:val="24"/>
        </w:rPr>
        <w:t>semakin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canggih</w:t>
      </w:r>
      <w:proofErr w:type="spellEnd"/>
      <w:r w:rsidR="00D47524">
        <w:rPr>
          <w:rFonts w:ascii="Times New Roman" w:hAnsi="Times New Roman" w:cs="Times New Roman"/>
          <w:sz w:val="24"/>
          <w:szCs w:val="24"/>
        </w:rPr>
        <w:t xml:space="preserve"> dan </w:t>
      </w:r>
      <w:proofErr w:type="spellStart"/>
      <w:r w:rsidR="00D47524">
        <w:rPr>
          <w:rFonts w:ascii="Times New Roman" w:hAnsi="Times New Roman" w:cs="Times New Roman"/>
          <w:sz w:val="24"/>
          <w:szCs w:val="24"/>
        </w:rPr>
        <w:t>didukung</w:t>
      </w:r>
      <w:proofErr w:type="spellEnd"/>
      <w:r w:rsidR="00D47524">
        <w:rPr>
          <w:rFonts w:ascii="Times New Roman" w:hAnsi="Times New Roman" w:cs="Times New Roman"/>
          <w:sz w:val="24"/>
          <w:szCs w:val="24"/>
        </w:rPr>
        <w:t xml:space="preserve"> oleh era </w:t>
      </w:r>
      <w:r>
        <w:rPr>
          <w:rFonts w:ascii="Times New Roman" w:hAnsi="Times New Roman" w:cs="Times New Roman"/>
          <w:sz w:val="24"/>
          <w:szCs w:val="24"/>
          <w:lang w:val="id-ID"/>
        </w:rPr>
        <w:t xml:space="preserve">teknologi 4.0 </w:t>
      </w:r>
      <w:proofErr w:type="spellStart"/>
      <w:r w:rsidR="00D47524">
        <w:rPr>
          <w:rFonts w:ascii="Times New Roman" w:hAnsi="Times New Roman" w:cs="Times New Roman"/>
          <w:sz w:val="24"/>
          <w:szCs w:val="24"/>
        </w:rPr>
        <w:t>mendominasi</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segala</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aspek</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kehidupan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industrialisasi</w:t>
      </w:r>
      <w:proofErr w:type="spellEnd"/>
      <w:r w:rsidR="00D47524">
        <w:rPr>
          <w:rFonts w:ascii="Times New Roman" w:hAnsi="Times New Roman" w:cs="Times New Roman"/>
          <w:sz w:val="24"/>
          <w:szCs w:val="24"/>
        </w:rPr>
        <w:t xml:space="preserve"> yang </w:t>
      </w:r>
      <w:proofErr w:type="spellStart"/>
      <w:r w:rsidR="00D47524">
        <w:rPr>
          <w:rFonts w:ascii="Times New Roman" w:hAnsi="Times New Roman" w:cs="Times New Roman"/>
          <w:sz w:val="24"/>
          <w:szCs w:val="24"/>
        </w:rPr>
        <w:t>semakin</w:t>
      </w:r>
      <w:proofErr w:type="spellEnd"/>
      <w:r w:rsidR="00D47524">
        <w:rPr>
          <w:rFonts w:ascii="Times New Roman" w:hAnsi="Times New Roman" w:cs="Times New Roman"/>
          <w:sz w:val="24"/>
          <w:szCs w:val="24"/>
        </w:rPr>
        <w:t xml:space="preserve"> </w:t>
      </w:r>
      <w:proofErr w:type="spellStart"/>
      <w:r w:rsidR="00D47524">
        <w:rPr>
          <w:rFonts w:ascii="Times New Roman" w:hAnsi="Times New Roman" w:cs="Times New Roman"/>
          <w:sz w:val="24"/>
          <w:szCs w:val="24"/>
        </w:rPr>
        <w:t>canggih</w:t>
      </w:r>
      <w:proofErr w:type="spellEnd"/>
      <w:r w:rsidR="00D47524">
        <w:rPr>
          <w:rFonts w:ascii="Times New Roman" w:hAnsi="Times New Roman" w:cs="Times New Roman"/>
          <w:sz w:val="24"/>
          <w:szCs w:val="24"/>
        </w:rPr>
        <w:t>.</w:t>
      </w:r>
    </w:p>
    <w:p w14:paraId="78290A54" w14:textId="77777777" w:rsidR="004E73F0" w:rsidRDefault="00D4752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w:t>
      </w:r>
    </w:p>
    <w:p w14:paraId="597E1DBE" w14:textId="77777777" w:rsidR="004E73F0" w:rsidRPr="007B78B3" w:rsidRDefault="00D47524">
      <w:pPr>
        <w:pStyle w:val="ListParagraph"/>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SMA Muhammadiyah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agama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kemuhammadi</w:t>
      </w:r>
      <w:r w:rsidR="007B78B3">
        <w:rPr>
          <w:rFonts w:ascii="Times New Roman" w:hAnsi="Times New Roman" w:cs="Times New Roman"/>
          <w:sz w:val="24"/>
          <w:szCs w:val="24"/>
        </w:rPr>
        <w:t>yahan</w:t>
      </w:r>
      <w:proofErr w:type="spellEnd"/>
      <w:r w:rsidR="007B78B3">
        <w:rPr>
          <w:rFonts w:ascii="Times New Roman" w:hAnsi="Times New Roman" w:cs="Times New Roman"/>
          <w:sz w:val="24"/>
          <w:szCs w:val="24"/>
        </w:rPr>
        <w:t xml:space="preserve"> yang </w:t>
      </w:r>
      <w:proofErr w:type="spellStart"/>
      <w:r w:rsidR="007B78B3">
        <w:rPr>
          <w:rFonts w:ascii="Times New Roman" w:hAnsi="Times New Roman" w:cs="Times New Roman"/>
          <w:sz w:val="24"/>
          <w:szCs w:val="24"/>
        </w:rPr>
        <w:t>menekan</w:t>
      </w:r>
      <w:proofErr w:type="spellEnd"/>
      <w:r w:rsidR="007B78B3">
        <w:rPr>
          <w:rFonts w:ascii="Times New Roman" w:hAnsi="Times New Roman" w:cs="Times New Roman"/>
          <w:sz w:val="24"/>
          <w:szCs w:val="24"/>
          <w:lang w:val="id-ID"/>
        </w:rPr>
        <w:t xml:space="preserve">kan </w:t>
      </w:r>
      <w:r>
        <w:rPr>
          <w:rFonts w:ascii="Times New Roman" w:hAnsi="Times New Roman" w:cs="Times New Roman"/>
          <w:sz w:val="24"/>
          <w:szCs w:val="24"/>
        </w:rPr>
        <w:t xml:space="preserve">pada </w:t>
      </w:r>
      <w:r w:rsidR="007B78B3">
        <w:rPr>
          <w:rFonts w:ascii="Times New Roman" w:hAnsi="Times New Roman" w:cs="Times New Roman"/>
          <w:sz w:val="24"/>
          <w:szCs w:val="24"/>
          <w:lang w:val="id-ID"/>
        </w:rPr>
        <w:t xml:space="preserve">aspek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r w:rsidR="007B78B3">
        <w:rPr>
          <w:rFonts w:ascii="Times New Roman" w:hAnsi="Times New Roman" w:cs="Times New Roman"/>
          <w:sz w:val="24"/>
          <w:szCs w:val="24"/>
          <w:lang w:val="id-ID"/>
        </w:rPr>
        <w:t xml:space="preserve">pembelajaran di SMA Muhammadiyah Mataram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sidR="007B78B3">
        <w:rPr>
          <w:rFonts w:ascii="Times New Roman" w:hAnsi="Times New Roman" w:cs="Times New Roman"/>
          <w:sz w:val="24"/>
          <w:szCs w:val="24"/>
          <w:lang w:val="id-ID"/>
        </w:rPr>
        <w:t xml:space="preserve"> kultum</w:t>
      </w:r>
      <w:r w:rsidR="007B78B3">
        <w:rPr>
          <w:rFonts w:ascii="Times New Roman" w:hAnsi="Times New Roman" w:cs="Times New Roman"/>
          <w:sz w:val="24"/>
          <w:szCs w:val="24"/>
        </w:rPr>
        <w:t xml:space="preserve">, </w:t>
      </w:r>
      <w:proofErr w:type="spellStart"/>
      <w:r w:rsidR="007B78B3">
        <w:rPr>
          <w:rFonts w:ascii="Times New Roman" w:hAnsi="Times New Roman" w:cs="Times New Roman"/>
          <w:sz w:val="24"/>
          <w:szCs w:val="24"/>
        </w:rPr>
        <w:t>imtaq</w:t>
      </w:r>
      <w:proofErr w:type="spellEnd"/>
      <w:r w:rsidR="007B78B3">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berjama'ah</w:t>
      </w:r>
      <w:proofErr w:type="spellEnd"/>
      <w:r w:rsidR="007B78B3">
        <w:rPr>
          <w:rFonts w:ascii="Times New Roman" w:hAnsi="Times New Roman" w:cs="Times New Roman"/>
          <w:sz w:val="24"/>
          <w:szCs w:val="24"/>
          <w:lang w:val="id-ID"/>
        </w:rPr>
        <w:t xml:space="preserve"> dan tadarus.</w:t>
      </w:r>
    </w:p>
    <w:p w14:paraId="5647EB26" w14:textId="77777777" w:rsidR="004E73F0" w:rsidRPr="00B90CEC" w:rsidRDefault="00D47524">
      <w:pPr>
        <w:pStyle w:val="ListParagraph"/>
        <w:spacing w:line="360" w:lineRule="auto"/>
        <w:ind w:firstLine="720"/>
        <w:jc w:val="both"/>
        <w:rPr>
          <w:rFonts w:ascii="Times New Roman" w:hAnsi="Times New Roman" w:cs="Times New Roman"/>
          <w:sz w:val="24"/>
          <w:szCs w:val="24"/>
          <w:lang w:val="id-ID"/>
        </w:rPr>
      </w:pPr>
      <w:r w:rsidRPr="00535727">
        <w:rPr>
          <w:rFonts w:ascii="Times New Roman" w:hAnsi="Times New Roman" w:cs="Times New Roman"/>
          <w:sz w:val="24"/>
          <w:szCs w:val="24"/>
          <w:lang w:val="id-ID"/>
        </w:rPr>
        <w:t>SMA Muhammadiyah Mataram mulai melaksanakan fungsinya se</w:t>
      </w:r>
      <w:r w:rsidR="007B78B3" w:rsidRPr="00535727">
        <w:rPr>
          <w:rFonts w:ascii="Times New Roman" w:hAnsi="Times New Roman" w:cs="Times New Roman"/>
          <w:sz w:val="24"/>
          <w:szCs w:val="24"/>
          <w:lang w:val="id-ID"/>
        </w:rPr>
        <w:t xml:space="preserve">bagai lembaga pendidikan </w:t>
      </w:r>
      <w:r w:rsidRPr="00535727">
        <w:rPr>
          <w:rFonts w:ascii="Times New Roman" w:hAnsi="Times New Roman" w:cs="Times New Roman"/>
          <w:sz w:val="24"/>
          <w:szCs w:val="24"/>
          <w:lang w:val="id-ID"/>
        </w:rPr>
        <w:t>sejak tahun 1971, dengan surat ijin terdiri dari Departemen Pedidikan dan Kebudayaan Kantor Wilayah Nusa Tenggara Barat, SK NO 435 III SP, tanggal 1 Agustus 1978.</w:t>
      </w:r>
      <w:r w:rsidR="00B90CEC">
        <w:rPr>
          <w:rFonts w:ascii="Times New Roman" w:hAnsi="Times New Roman" w:cs="Times New Roman"/>
          <w:sz w:val="24"/>
          <w:szCs w:val="24"/>
          <w:lang w:val="id-ID"/>
        </w:rPr>
        <w:t xml:space="preserve"> Saat ini SMA Muhammadiyah Mataram telah memiliki akreditas A karena setatus telah disamakan.</w:t>
      </w:r>
    </w:p>
    <w:p w14:paraId="2014E494" w14:textId="77777777" w:rsidR="00BA285A" w:rsidRDefault="00D47524">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B90CEC">
        <w:rPr>
          <w:rFonts w:ascii="Times New Roman" w:hAnsi="Times New Roman" w:cs="Times New Roman"/>
          <w:sz w:val="24"/>
          <w:szCs w:val="24"/>
        </w:rPr>
        <w:t>eberapa</w:t>
      </w:r>
      <w:proofErr w:type="spellEnd"/>
      <w:r w:rsidR="00B90CEC">
        <w:rPr>
          <w:rFonts w:ascii="Times New Roman" w:hAnsi="Times New Roman" w:cs="Times New Roman"/>
          <w:sz w:val="24"/>
          <w:szCs w:val="24"/>
        </w:rPr>
        <w:t xml:space="preserve"> kali </w:t>
      </w:r>
      <w:proofErr w:type="spellStart"/>
      <w:r w:rsidR="00B90CEC">
        <w:rPr>
          <w:rFonts w:ascii="Times New Roman" w:hAnsi="Times New Roman" w:cs="Times New Roman"/>
          <w:sz w:val="24"/>
          <w:szCs w:val="24"/>
        </w:rPr>
        <w:t>pergantian</w:t>
      </w:r>
      <w:proofErr w:type="spellEnd"/>
      <w:r w:rsidR="00B90CEC">
        <w:rPr>
          <w:rFonts w:ascii="Times New Roman" w:hAnsi="Times New Roman" w:cs="Times New Roman"/>
          <w:sz w:val="24"/>
          <w:szCs w:val="24"/>
        </w:rPr>
        <w:t xml:space="preserve"> </w:t>
      </w:r>
      <w:r w:rsidR="00B90CEC">
        <w:rPr>
          <w:rFonts w:ascii="Times New Roman" w:hAnsi="Times New Roman" w:cs="Times New Roman"/>
          <w:sz w:val="24"/>
          <w:szCs w:val="24"/>
          <w:lang w:val="id-ID"/>
        </w:rPr>
        <w:t>kepala sekolah</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p>
    <w:p w14:paraId="5C91B816"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Drs</w:t>
      </w:r>
      <w:r w:rsidR="00243F95">
        <w:rPr>
          <w:rFonts w:ascii="Times New Roman" w:hAnsi="Times New Roman" w:cs="Times New Roman"/>
          <w:sz w:val="24"/>
          <w:szCs w:val="24"/>
        </w:rPr>
        <w:t xml:space="preserve">. </w:t>
      </w:r>
      <w:r w:rsidR="00C84BA6">
        <w:rPr>
          <w:rFonts w:ascii="Times New Roman" w:hAnsi="Times New Roman" w:cs="Times New Roman"/>
          <w:sz w:val="24"/>
          <w:szCs w:val="24"/>
        </w:rPr>
        <w:t xml:space="preserve">H. </w:t>
      </w:r>
      <w:r>
        <w:rPr>
          <w:rFonts w:ascii="Times New Roman" w:hAnsi="Times New Roman" w:cs="Times New Roman"/>
          <w:sz w:val="24"/>
          <w:szCs w:val="24"/>
        </w:rPr>
        <w:t>Ab</w:t>
      </w:r>
      <w:r w:rsidR="00C84BA6">
        <w:rPr>
          <w:rFonts w:ascii="Times New Roman" w:hAnsi="Times New Roman" w:cs="Times New Roman"/>
          <w:sz w:val="24"/>
          <w:szCs w:val="24"/>
        </w:rPr>
        <w:t>d</w:t>
      </w:r>
      <w:r>
        <w:rPr>
          <w:rFonts w:ascii="Times New Roman" w:hAnsi="Times New Roman" w:cs="Times New Roman"/>
          <w:sz w:val="24"/>
          <w:szCs w:val="24"/>
        </w:rPr>
        <w:t xml:space="preserve">ul </w:t>
      </w:r>
      <w:r w:rsidR="007870EC">
        <w:rPr>
          <w:rFonts w:ascii="Times New Roman" w:hAnsi="Times New Roman" w:cs="Times New Roman"/>
          <w:sz w:val="24"/>
          <w:szCs w:val="24"/>
        </w:rPr>
        <w:t xml:space="preserve">Wahab </w:t>
      </w:r>
      <w:r w:rsidR="003829FC">
        <w:rPr>
          <w:rFonts w:ascii="Times New Roman" w:hAnsi="Times New Roman" w:cs="Times New Roman"/>
          <w:sz w:val="24"/>
          <w:szCs w:val="24"/>
        </w:rPr>
        <w:t xml:space="preserve">H. </w:t>
      </w:r>
      <w:r>
        <w:rPr>
          <w:rFonts w:ascii="Times New Roman" w:hAnsi="Times New Roman" w:cs="Times New Roman"/>
          <w:sz w:val="24"/>
          <w:szCs w:val="24"/>
        </w:rPr>
        <w:t xml:space="preserve">Ismail </w:t>
      </w:r>
      <w:r w:rsidR="003829FC">
        <w:rPr>
          <w:rFonts w:ascii="Times New Roman" w:hAnsi="Times New Roman" w:cs="Times New Roman"/>
          <w:sz w:val="24"/>
          <w:szCs w:val="24"/>
        </w:rPr>
        <w:t>(</w:t>
      </w:r>
      <w:r w:rsidR="00B90CEC">
        <w:rPr>
          <w:rFonts w:ascii="Times New Roman" w:hAnsi="Times New Roman" w:cs="Times New Roman"/>
          <w:sz w:val="24"/>
          <w:szCs w:val="24"/>
          <w:lang w:val="id-ID"/>
        </w:rPr>
        <w:t xml:space="preserve">Divinitif </w:t>
      </w:r>
      <w:r>
        <w:rPr>
          <w:rFonts w:ascii="Times New Roman" w:hAnsi="Times New Roman" w:cs="Times New Roman"/>
          <w:sz w:val="24"/>
          <w:szCs w:val="24"/>
        </w:rPr>
        <w:t>19</w:t>
      </w:r>
      <w:r w:rsidR="007870EC">
        <w:rPr>
          <w:rFonts w:ascii="Times New Roman" w:hAnsi="Times New Roman" w:cs="Times New Roman"/>
          <w:sz w:val="24"/>
          <w:szCs w:val="24"/>
        </w:rPr>
        <w:t>71</w:t>
      </w:r>
      <w:r>
        <w:rPr>
          <w:rFonts w:ascii="Times New Roman" w:hAnsi="Times New Roman" w:cs="Times New Roman"/>
          <w:sz w:val="24"/>
          <w:szCs w:val="24"/>
        </w:rPr>
        <w:t>-1974</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(3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5D501848"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Dra. Siti Aminah </w:t>
      </w:r>
      <w:r w:rsidR="003829FC">
        <w:rPr>
          <w:rFonts w:ascii="Times New Roman" w:hAnsi="Times New Roman" w:cs="Times New Roman"/>
          <w:sz w:val="24"/>
          <w:szCs w:val="24"/>
        </w:rPr>
        <w:t>(</w:t>
      </w:r>
      <w:r>
        <w:rPr>
          <w:rFonts w:ascii="Times New Roman" w:hAnsi="Times New Roman" w:cs="Times New Roman"/>
          <w:sz w:val="24"/>
          <w:szCs w:val="24"/>
        </w:rPr>
        <w:t>1974-1976</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2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64C05866"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Harun Al</w:t>
      </w:r>
      <w:r w:rsidR="003829FC">
        <w:rPr>
          <w:rFonts w:ascii="Times New Roman" w:hAnsi="Times New Roman" w:cs="Times New Roman"/>
          <w:sz w:val="24"/>
          <w:szCs w:val="24"/>
        </w:rPr>
        <w:t>-</w:t>
      </w:r>
      <w:proofErr w:type="spellStart"/>
      <w:proofErr w:type="gramStart"/>
      <w:r>
        <w:rPr>
          <w:rFonts w:ascii="Times New Roman" w:hAnsi="Times New Roman" w:cs="Times New Roman"/>
          <w:sz w:val="24"/>
          <w:szCs w:val="24"/>
        </w:rPr>
        <w:t>Ras</w:t>
      </w:r>
      <w:r w:rsidR="003829FC">
        <w:rPr>
          <w:rFonts w:ascii="Times New Roman" w:hAnsi="Times New Roman" w:cs="Times New Roman"/>
          <w:sz w:val="24"/>
          <w:szCs w:val="24"/>
        </w:rPr>
        <w:t>id</w:t>
      </w:r>
      <w:proofErr w:type="spellEnd"/>
      <w:r>
        <w:rPr>
          <w:rFonts w:ascii="Times New Roman" w:hAnsi="Times New Roman" w:cs="Times New Roman"/>
          <w:sz w:val="24"/>
          <w:szCs w:val="24"/>
        </w:rPr>
        <w:t xml:space="preserve"> </w:t>
      </w:r>
      <w:r w:rsidR="003829FC">
        <w:rPr>
          <w:rFonts w:ascii="Times New Roman" w:hAnsi="Times New Roman" w:cs="Times New Roman"/>
          <w:sz w:val="24"/>
          <w:szCs w:val="24"/>
        </w:rPr>
        <w:t xml:space="preserve"> (</w:t>
      </w:r>
      <w:proofErr w:type="gramEnd"/>
      <w:r>
        <w:rPr>
          <w:rFonts w:ascii="Times New Roman" w:hAnsi="Times New Roman" w:cs="Times New Roman"/>
          <w:sz w:val="24"/>
          <w:szCs w:val="24"/>
        </w:rPr>
        <w:t>1976-1978</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2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420C1D84" w14:textId="77777777" w:rsidR="00BA285A" w:rsidRDefault="00850F01"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H. Ahmad </w:t>
      </w:r>
      <w:proofErr w:type="spellStart"/>
      <w:r w:rsidR="00D47524">
        <w:rPr>
          <w:rFonts w:ascii="Times New Roman" w:hAnsi="Times New Roman" w:cs="Times New Roman"/>
          <w:sz w:val="24"/>
          <w:szCs w:val="24"/>
        </w:rPr>
        <w:t>Fatoni</w:t>
      </w:r>
      <w:proofErr w:type="spellEnd"/>
      <w:r w:rsidR="00D47524">
        <w:rPr>
          <w:rFonts w:ascii="Times New Roman" w:hAnsi="Times New Roman" w:cs="Times New Roman"/>
          <w:sz w:val="24"/>
          <w:szCs w:val="24"/>
        </w:rPr>
        <w:t xml:space="preserve"> </w:t>
      </w:r>
      <w:r>
        <w:rPr>
          <w:rFonts w:ascii="Times New Roman" w:hAnsi="Times New Roman" w:cs="Times New Roman"/>
          <w:sz w:val="24"/>
          <w:szCs w:val="24"/>
        </w:rPr>
        <w:t>(1978-1980)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Pr>
          <w:rFonts w:ascii="Times New Roman" w:hAnsi="Times New Roman" w:cs="Times New Roman"/>
          <w:sz w:val="24"/>
          <w:szCs w:val="24"/>
        </w:rPr>
        <w:t xml:space="preserve">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p w14:paraId="65D53056"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Mala</w:t>
      </w:r>
      <w:r w:rsidR="003829FC">
        <w:rPr>
          <w:rFonts w:ascii="Times New Roman" w:hAnsi="Times New Roman" w:cs="Times New Roman"/>
          <w:sz w:val="24"/>
          <w:szCs w:val="24"/>
        </w:rPr>
        <w:t>un</w:t>
      </w:r>
      <w:r>
        <w:rPr>
          <w:rFonts w:ascii="Times New Roman" w:hAnsi="Times New Roman" w:cs="Times New Roman"/>
          <w:sz w:val="24"/>
          <w:szCs w:val="24"/>
        </w:rPr>
        <w:t>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3829FC">
        <w:rPr>
          <w:rFonts w:ascii="Times New Roman" w:hAnsi="Times New Roman" w:cs="Times New Roman"/>
          <w:sz w:val="24"/>
          <w:szCs w:val="24"/>
        </w:rPr>
        <w:t>S.c</w:t>
      </w:r>
      <w:proofErr w:type="spellEnd"/>
      <w:r w:rsidR="003829FC">
        <w:rPr>
          <w:rFonts w:ascii="Times New Roman" w:hAnsi="Times New Roman" w:cs="Times New Roman"/>
          <w:sz w:val="24"/>
          <w:szCs w:val="24"/>
        </w:rPr>
        <w:t>.</w:t>
      </w:r>
      <w:r>
        <w:rPr>
          <w:rFonts w:ascii="Times New Roman" w:hAnsi="Times New Roman" w:cs="Times New Roman"/>
          <w:sz w:val="24"/>
          <w:szCs w:val="24"/>
        </w:rPr>
        <w:t xml:space="preserve"> </w:t>
      </w:r>
      <w:r w:rsidR="003829FC">
        <w:rPr>
          <w:rFonts w:ascii="Times New Roman" w:hAnsi="Times New Roman" w:cs="Times New Roman"/>
          <w:sz w:val="24"/>
          <w:szCs w:val="24"/>
        </w:rPr>
        <w:t>(</w:t>
      </w:r>
      <w:r>
        <w:rPr>
          <w:rFonts w:ascii="Times New Roman" w:hAnsi="Times New Roman" w:cs="Times New Roman"/>
          <w:sz w:val="24"/>
          <w:szCs w:val="24"/>
        </w:rPr>
        <w:t>1980 1983</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3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3EAC35D9"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w:t>
      </w:r>
      <w:proofErr w:type="spellStart"/>
      <w:r>
        <w:rPr>
          <w:rFonts w:ascii="Times New Roman" w:hAnsi="Times New Roman" w:cs="Times New Roman"/>
          <w:sz w:val="24"/>
          <w:szCs w:val="24"/>
        </w:rPr>
        <w:t>Alwi</w:t>
      </w:r>
      <w:proofErr w:type="spellEnd"/>
      <w:r>
        <w:rPr>
          <w:rFonts w:ascii="Times New Roman" w:hAnsi="Times New Roman" w:cs="Times New Roman"/>
          <w:sz w:val="24"/>
          <w:szCs w:val="24"/>
        </w:rPr>
        <w:t xml:space="preserve"> Ismail </w:t>
      </w:r>
      <w:r w:rsidR="003829FC">
        <w:rPr>
          <w:rFonts w:ascii="Times New Roman" w:hAnsi="Times New Roman" w:cs="Times New Roman"/>
          <w:sz w:val="24"/>
          <w:szCs w:val="24"/>
        </w:rPr>
        <w:t>(</w:t>
      </w:r>
      <w:r>
        <w:rPr>
          <w:rFonts w:ascii="Times New Roman" w:hAnsi="Times New Roman" w:cs="Times New Roman"/>
          <w:sz w:val="24"/>
          <w:szCs w:val="24"/>
        </w:rPr>
        <w:t>1983-1984</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1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6F9AA12B"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 Abdullah Ismail </w:t>
      </w:r>
      <w:r w:rsidR="003829FC">
        <w:rPr>
          <w:rFonts w:ascii="Times New Roman" w:hAnsi="Times New Roman" w:cs="Times New Roman"/>
          <w:sz w:val="24"/>
          <w:szCs w:val="24"/>
        </w:rPr>
        <w:t>(</w:t>
      </w:r>
      <w:r>
        <w:rPr>
          <w:rFonts w:ascii="Times New Roman" w:hAnsi="Times New Roman" w:cs="Times New Roman"/>
          <w:sz w:val="24"/>
          <w:szCs w:val="24"/>
        </w:rPr>
        <w:t>1984-1987</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3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1A25D893"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Drs. Lalu Us</w:t>
      </w:r>
      <w:r w:rsidR="003829FC">
        <w:rPr>
          <w:rFonts w:ascii="Times New Roman" w:hAnsi="Times New Roman" w:cs="Times New Roman"/>
          <w:sz w:val="24"/>
          <w:szCs w:val="24"/>
        </w:rPr>
        <w:t>man</w:t>
      </w:r>
      <w:r>
        <w:rPr>
          <w:rFonts w:ascii="Times New Roman" w:hAnsi="Times New Roman" w:cs="Times New Roman"/>
          <w:sz w:val="24"/>
          <w:szCs w:val="24"/>
        </w:rPr>
        <w:t xml:space="preserve"> Efendi </w:t>
      </w:r>
      <w:r w:rsidR="003829FC">
        <w:rPr>
          <w:rFonts w:ascii="Times New Roman" w:hAnsi="Times New Roman" w:cs="Times New Roman"/>
          <w:sz w:val="24"/>
          <w:szCs w:val="24"/>
        </w:rPr>
        <w:t>(</w:t>
      </w:r>
      <w:r>
        <w:rPr>
          <w:rFonts w:ascii="Times New Roman" w:hAnsi="Times New Roman" w:cs="Times New Roman"/>
          <w:sz w:val="24"/>
          <w:szCs w:val="24"/>
        </w:rPr>
        <w:t>1987-1990</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3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38F22CE2"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H. </w:t>
      </w:r>
      <w:proofErr w:type="spellStart"/>
      <w:r w:rsidR="003829FC">
        <w:rPr>
          <w:rFonts w:ascii="Times New Roman" w:hAnsi="Times New Roman" w:cs="Times New Roman"/>
          <w:sz w:val="24"/>
          <w:szCs w:val="24"/>
        </w:rPr>
        <w:t>Moh</w:t>
      </w:r>
      <w:proofErr w:type="spellEnd"/>
      <w:r w:rsidR="003829FC">
        <w:rPr>
          <w:rFonts w:ascii="Times New Roman" w:hAnsi="Times New Roman" w:cs="Times New Roman"/>
          <w:sz w:val="24"/>
          <w:szCs w:val="24"/>
        </w:rPr>
        <w:t>.</w:t>
      </w:r>
      <w:r>
        <w:rPr>
          <w:rFonts w:ascii="Times New Roman" w:hAnsi="Times New Roman" w:cs="Times New Roman"/>
          <w:sz w:val="24"/>
          <w:szCs w:val="24"/>
        </w:rPr>
        <w:t xml:space="preserve"> Saleh </w:t>
      </w:r>
      <w:proofErr w:type="spellStart"/>
      <w:r>
        <w:rPr>
          <w:rFonts w:ascii="Times New Roman" w:hAnsi="Times New Roman" w:cs="Times New Roman"/>
          <w:sz w:val="24"/>
          <w:szCs w:val="24"/>
        </w:rPr>
        <w:t>Areka</w:t>
      </w:r>
      <w:proofErr w:type="spellEnd"/>
      <w:r w:rsidR="003829FC">
        <w:rPr>
          <w:rFonts w:ascii="Times New Roman" w:hAnsi="Times New Roman" w:cs="Times New Roman"/>
          <w:sz w:val="24"/>
          <w:szCs w:val="24"/>
        </w:rPr>
        <w:t xml:space="preserve"> (</w:t>
      </w:r>
      <w:r>
        <w:rPr>
          <w:rFonts w:ascii="Times New Roman" w:hAnsi="Times New Roman" w:cs="Times New Roman"/>
          <w:sz w:val="24"/>
          <w:szCs w:val="24"/>
        </w:rPr>
        <w:t>1990-2000</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10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3DB0BDC2"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Mu</w:t>
      </w:r>
      <w:r w:rsidR="003829FC">
        <w:rPr>
          <w:rFonts w:ascii="Times New Roman" w:hAnsi="Times New Roman" w:cs="Times New Roman"/>
          <w:sz w:val="24"/>
          <w:szCs w:val="24"/>
        </w:rPr>
        <w:t>k</w:t>
      </w:r>
      <w:r>
        <w:rPr>
          <w:rFonts w:ascii="Times New Roman" w:hAnsi="Times New Roman" w:cs="Times New Roman"/>
          <w:sz w:val="24"/>
          <w:szCs w:val="24"/>
        </w:rPr>
        <w:t>htarudin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3829FC">
        <w:rPr>
          <w:rFonts w:ascii="Times New Roman" w:hAnsi="Times New Roman" w:cs="Times New Roman"/>
          <w:sz w:val="24"/>
          <w:szCs w:val="24"/>
        </w:rPr>
        <w:t>S.c</w:t>
      </w:r>
      <w:proofErr w:type="spellEnd"/>
      <w:r w:rsidR="003829FC">
        <w:rPr>
          <w:rFonts w:ascii="Times New Roman" w:hAnsi="Times New Roman" w:cs="Times New Roman"/>
          <w:sz w:val="24"/>
          <w:szCs w:val="24"/>
        </w:rPr>
        <w:t>.</w:t>
      </w:r>
      <w:r>
        <w:rPr>
          <w:rFonts w:ascii="Times New Roman" w:hAnsi="Times New Roman" w:cs="Times New Roman"/>
          <w:sz w:val="24"/>
          <w:szCs w:val="24"/>
        </w:rPr>
        <w:t xml:space="preserve"> </w:t>
      </w:r>
      <w:r w:rsidR="003829FC">
        <w:rPr>
          <w:rFonts w:ascii="Times New Roman" w:hAnsi="Times New Roman" w:cs="Times New Roman"/>
          <w:sz w:val="24"/>
          <w:szCs w:val="24"/>
        </w:rPr>
        <w:t>(</w:t>
      </w:r>
      <w:r w:rsidR="00B90CEC">
        <w:rPr>
          <w:rFonts w:ascii="Times New Roman" w:hAnsi="Times New Roman" w:cs="Times New Roman"/>
          <w:sz w:val="24"/>
          <w:szCs w:val="24"/>
        </w:rPr>
        <w:t>2000</w:t>
      </w:r>
      <w:r w:rsidR="003829FC">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 xml:space="preserve">PJS </w:t>
      </w:r>
      <w:r w:rsidR="00850F01">
        <w:rPr>
          <w:rFonts w:ascii="Times New Roman" w:hAnsi="Times New Roman" w:cs="Times New Roman"/>
          <w:sz w:val="24"/>
          <w:szCs w:val="24"/>
        </w:rPr>
        <w:t xml:space="preserve">6 </w:t>
      </w:r>
      <w:proofErr w:type="spellStart"/>
      <w:r w:rsidR="00850F01">
        <w:rPr>
          <w:rFonts w:ascii="Times New Roman" w:hAnsi="Times New Roman" w:cs="Times New Roman"/>
          <w:sz w:val="24"/>
          <w:szCs w:val="24"/>
        </w:rPr>
        <w:t>bulan</w:t>
      </w:r>
      <w:proofErr w:type="spellEnd"/>
      <w:r w:rsidR="00850F01">
        <w:rPr>
          <w:rFonts w:ascii="Times New Roman" w:hAnsi="Times New Roman" w:cs="Times New Roman"/>
          <w:sz w:val="24"/>
          <w:szCs w:val="24"/>
        </w:rPr>
        <w:t>)</w:t>
      </w:r>
    </w:p>
    <w:p w14:paraId="406C8548"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Mustawa</w:t>
      </w:r>
      <w:r w:rsidR="003829FC">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sidR="00FE6CE9">
        <w:rPr>
          <w:rFonts w:ascii="Times New Roman" w:hAnsi="Times New Roman" w:cs="Times New Roman"/>
          <w:sz w:val="24"/>
          <w:szCs w:val="24"/>
        </w:rPr>
        <w:t>Masban</w:t>
      </w:r>
      <w:proofErr w:type="spellEnd"/>
      <w:r>
        <w:rPr>
          <w:rFonts w:ascii="Times New Roman" w:hAnsi="Times New Roman" w:cs="Times New Roman"/>
          <w:sz w:val="24"/>
          <w:szCs w:val="24"/>
        </w:rPr>
        <w:t xml:space="preserve"> </w:t>
      </w:r>
      <w:r w:rsidR="00FE6CE9">
        <w:rPr>
          <w:rFonts w:ascii="Times New Roman" w:hAnsi="Times New Roman" w:cs="Times New Roman"/>
          <w:sz w:val="24"/>
          <w:szCs w:val="24"/>
        </w:rPr>
        <w:t>(</w:t>
      </w:r>
      <w:r>
        <w:rPr>
          <w:rFonts w:ascii="Times New Roman" w:hAnsi="Times New Roman" w:cs="Times New Roman"/>
          <w:sz w:val="24"/>
          <w:szCs w:val="24"/>
        </w:rPr>
        <w:t>2000 2004</w:t>
      </w:r>
      <w:r w:rsidR="00FE6CE9">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4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1E41F1C7"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w:t>
      </w:r>
      <w:proofErr w:type="spellStart"/>
      <w:r>
        <w:rPr>
          <w:rFonts w:ascii="Times New Roman" w:hAnsi="Times New Roman" w:cs="Times New Roman"/>
          <w:sz w:val="24"/>
          <w:szCs w:val="24"/>
        </w:rPr>
        <w:t>Kaharudin</w:t>
      </w:r>
      <w:proofErr w:type="spellEnd"/>
      <w:r>
        <w:rPr>
          <w:rFonts w:ascii="Times New Roman" w:hAnsi="Times New Roman" w:cs="Times New Roman"/>
          <w:sz w:val="24"/>
          <w:szCs w:val="24"/>
        </w:rPr>
        <w:t xml:space="preserve"> Ahmad </w:t>
      </w:r>
      <w:r w:rsidR="00FE6CE9">
        <w:rPr>
          <w:rFonts w:ascii="Times New Roman" w:hAnsi="Times New Roman" w:cs="Times New Roman"/>
          <w:sz w:val="24"/>
          <w:szCs w:val="24"/>
        </w:rPr>
        <w:t>(</w:t>
      </w:r>
      <w:r w:rsidR="003E26CE">
        <w:rPr>
          <w:rFonts w:ascii="Times New Roman" w:hAnsi="Times New Roman" w:cs="Times New Roman"/>
          <w:sz w:val="24"/>
          <w:szCs w:val="24"/>
        </w:rPr>
        <w:t>2004-2008</w:t>
      </w:r>
      <w:r w:rsidR="00FE6CE9">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850F01">
        <w:rPr>
          <w:rFonts w:ascii="Times New Roman" w:hAnsi="Times New Roman" w:cs="Times New Roman"/>
          <w:sz w:val="24"/>
          <w:szCs w:val="24"/>
        </w:rPr>
        <w:t xml:space="preserve">4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62E511DE" w14:textId="77777777" w:rsidR="00BA285A"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Lalu </w:t>
      </w:r>
      <w:proofErr w:type="spellStart"/>
      <w:r>
        <w:rPr>
          <w:rFonts w:ascii="Times New Roman" w:hAnsi="Times New Roman" w:cs="Times New Roman"/>
          <w:sz w:val="24"/>
          <w:szCs w:val="24"/>
        </w:rPr>
        <w:t>Jafar</w:t>
      </w:r>
      <w:proofErr w:type="spellEnd"/>
      <w:r>
        <w:rPr>
          <w:rFonts w:ascii="Times New Roman" w:hAnsi="Times New Roman" w:cs="Times New Roman"/>
          <w:sz w:val="24"/>
          <w:szCs w:val="24"/>
        </w:rPr>
        <w:t xml:space="preserve"> </w:t>
      </w:r>
      <w:r w:rsidR="00FE6CE9">
        <w:rPr>
          <w:rFonts w:ascii="Times New Roman" w:hAnsi="Times New Roman" w:cs="Times New Roman"/>
          <w:sz w:val="24"/>
          <w:szCs w:val="24"/>
        </w:rPr>
        <w:t>(</w:t>
      </w:r>
      <w:r w:rsidR="00B90CEC">
        <w:rPr>
          <w:rFonts w:ascii="Times New Roman" w:hAnsi="Times New Roman" w:cs="Times New Roman"/>
          <w:sz w:val="24"/>
          <w:szCs w:val="24"/>
        </w:rPr>
        <w:t>2008</w:t>
      </w:r>
      <w:r w:rsidR="00FE6CE9">
        <w:rPr>
          <w:rFonts w:ascii="Times New Roman" w:hAnsi="Times New Roman" w:cs="Times New Roman"/>
          <w:sz w:val="24"/>
          <w:szCs w:val="24"/>
        </w:rPr>
        <w:t>)</w:t>
      </w:r>
      <w:r w:rsidR="00850F01">
        <w:rPr>
          <w:rFonts w:ascii="Times New Roman" w:hAnsi="Times New Roman" w:cs="Times New Roman"/>
          <w:sz w:val="24"/>
          <w:szCs w:val="24"/>
        </w:rPr>
        <w:t xml:space="preserve"> (</w:t>
      </w:r>
      <w:r w:rsidR="00B90CEC">
        <w:rPr>
          <w:rFonts w:ascii="Times New Roman" w:hAnsi="Times New Roman" w:cs="Times New Roman"/>
          <w:sz w:val="24"/>
          <w:szCs w:val="24"/>
          <w:lang w:val="id-ID"/>
        </w:rPr>
        <w:t xml:space="preserve">PJS </w:t>
      </w:r>
      <w:r w:rsidR="00850F01">
        <w:rPr>
          <w:rFonts w:ascii="Times New Roman" w:hAnsi="Times New Roman" w:cs="Times New Roman"/>
          <w:sz w:val="24"/>
          <w:szCs w:val="24"/>
        </w:rPr>
        <w:t xml:space="preserve">2 </w:t>
      </w:r>
      <w:proofErr w:type="spellStart"/>
      <w:r w:rsidR="00850F01">
        <w:rPr>
          <w:rFonts w:ascii="Times New Roman" w:hAnsi="Times New Roman" w:cs="Times New Roman"/>
          <w:sz w:val="24"/>
          <w:szCs w:val="24"/>
        </w:rPr>
        <w:t>bulan</w:t>
      </w:r>
      <w:proofErr w:type="spellEnd"/>
      <w:r w:rsidR="00850F01">
        <w:rPr>
          <w:rFonts w:ascii="Times New Roman" w:hAnsi="Times New Roman" w:cs="Times New Roman"/>
          <w:sz w:val="24"/>
          <w:szCs w:val="24"/>
        </w:rPr>
        <w:t>)</w:t>
      </w:r>
    </w:p>
    <w:p w14:paraId="08EB62CB" w14:textId="77777777" w:rsidR="004E73F0" w:rsidRDefault="00D47524"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Drs. Muha</w:t>
      </w:r>
      <w:r w:rsidR="0035489B">
        <w:rPr>
          <w:rFonts w:ascii="Times New Roman" w:hAnsi="Times New Roman" w:cs="Times New Roman"/>
          <w:sz w:val="24"/>
          <w:szCs w:val="24"/>
        </w:rPr>
        <w:t xml:space="preserve">mmad </w:t>
      </w:r>
      <w:proofErr w:type="spellStart"/>
      <w:r w:rsidR="0035489B">
        <w:rPr>
          <w:rFonts w:ascii="Times New Roman" w:hAnsi="Times New Roman" w:cs="Times New Roman"/>
          <w:sz w:val="24"/>
          <w:szCs w:val="24"/>
        </w:rPr>
        <w:t>Ardi</w:t>
      </w:r>
      <w:proofErr w:type="spellEnd"/>
      <w:r w:rsidR="0035489B">
        <w:rPr>
          <w:rFonts w:ascii="Times New Roman" w:hAnsi="Times New Roman" w:cs="Times New Roman"/>
          <w:sz w:val="24"/>
          <w:szCs w:val="24"/>
        </w:rPr>
        <w:t xml:space="preserve"> </w:t>
      </w:r>
      <w:proofErr w:type="spellStart"/>
      <w:r w:rsidR="0035489B">
        <w:rPr>
          <w:rFonts w:ascii="Times New Roman" w:hAnsi="Times New Roman" w:cs="Times New Roman"/>
          <w:sz w:val="24"/>
          <w:szCs w:val="24"/>
        </w:rPr>
        <w:t>Samsuri</w:t>
      </w:r>
      <w:proofErr w:type="spellEnd"/>
      <w:r w:rsidR="0035489B">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35489B">
        <w:rPr>
          <w:rFonts w:ascii="Times New Roman" w:hAnsi="Times New Roman" w:cs="Times New Roman"/>
          <w:sz w:val="24"/>
          <w:szCs w:val="24"/>
        </w:rPr>
        <w:t>2008-2016</w:t>
      </w:r>
      <w:r w:rsidR="009D51FA">
        <w:rPr>
          <w:rFonts w:ascii="Times New Roman" w:hAnsi="Times New Roman" w:cs="Times New Roman"/>
          <w:sz w:val="24"/>
          <w:szCs w:val="24"/>
        </w:rPr>
        <w:t>) (8</w:t>
      </w:r>
      <w:r w:rsidR="00850F01">
        <w:rPr>
          <w:rFonts w:ascii="Times New Roman" w:hAnsi="Times New Roman" w:cs="Times New Roman"/>
          <w:sz w:val="24"/>
          <w:szCs w:val="24"/>
        </w:rPr>
        <w:t xml:space="preserve"> </w:t>
      </w:r>
      <w:proofErr w:type="spellStart"/>
      <w:r w:rsidR="00850F01">
        <w:rPr>
          <w:rFonts w:ascii="Times New Roman" w:hAnsi="Times New Roman" w:cs="Times New Roman"/>
          <w:sz w:val="24"/>
          <w:szCs w:val="24"/>
        </w:rPr>
        <w:t>tahun</w:t>
      </w:r>
      <w:proofErr w:type="spellEnd"/>
      <w:r w:rsidR="00850F01">
        <w:rPr>
          <w:rFonts w:ascii="Times New Roman" w:hAnsi="Times New Roman" w:cs="Times New Roman"/>
          <w:sz w:val="24"/>
          <w:szCs w:val="24"/>
        </w:rPr>
        <w:t>)</w:t>
      </w:r>
    </w:p>
    <w:p w14:paraId="4939C3DD" w14:textId="77777777" w:rsidR="0035489B" w:rsidRPr="00B90CEC" w:rsidRDefault="0035489B"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Lalu </w:t>
      </w:r>
      <w:proofErr w:type="spellStart"/>
      <w:r>
        <w:rPr>
          <w:rFonts w:ascii="Times New Roman" w:hAnsi="Times New Roman" w:cs="Times New Roman"/>
          <w:sz w:val="24"/>
          <w:szCs w:val="24"/>
        </w:rPr>
        <w:t>Jafar</w:t>
      </w:r>
      <w:proofErr w:type="spellEnd"/>
      <w:r>
        <w:rPr>
          <w:rFonts w:ascii="Times New Roman" w:hAnsi="Times New Roman" w:cs="Times New Roman"/>
          <w:sz w:val="24"/>
          <w:szCs w:val="24"/>
        </w:rPr>
        <w:t xml:space="preserve"> (2016-2020)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sidR="00B90CEC">
        <w:rPr>
          <w:rFonts w:ascii="Times New Roman" w:hAnsi="Times New Roman" w:cs="Times New Roman"/>
          <w:sz w:val="24"/>
          <w:szCs w:val="24"/>
          <w:lang w:val="id-ID"/>
        </w:rPr>
        <w:t>3</w:t>
      </w:r>
      <w:r w:rsidR="009D51FA">
        <w:rPr>
          <w:rFonts w:ascii="Times New Roman" w:hAnsi="Times New Roman" w:cs="Times New Roman"/>
          <w:sz w:val="24"/>
          <w:szCs w:val="24"/>
        </w:rPr>
        <w:t xml:space="preserve"> </w:t>
      </w:r>
      <w:proofErr w:type="spellStart"/>
      <w:r w:rsidR="009D51FA">
        <w:rPr>
          <w:rFonts w:ascii="Times New Roman" w:hAnsi="Times New Roman" w:cs="Times New Roman"/>
          <w:sz w:val="24"/>
          <w:szCs w:val="24"/>
        </w:rPr>
        <w:t>tahun</w:t>
      </w:r>
      <w:proofErr w:type="spellEnd"/>
      <w:r w:rsidR="009D51FA">
        <w:rPr>
          <w:rFonts w:ascii="Times New Roman" w:hAnsi="Times New Roman" w:cs="Times New Roman"/>
          <w:sz w:val="24"/>
          <w:szCs w:val="24"/>
        </w:rPr>
        <w:t>)</w:t>
      </w:r>
    </w:p>
    <w:p w14:paraId="481BBF04" w14:textId="77777777" w:rsidR="00B90CEC" w:rsidRDefault="00B90CEC"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Imam Gunawan, S.Pd (2020) (PJS 6 bulan)</w:t>
      </w:r>
    </w:p>
    <w:p w14:paraId="6B7BCC19" w14:textId="77777777" w:rsidR="009D51FA" w:rsidRDefault="009D51FA" w:rsidP="00BA285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Drs. Muhammad </w:t>
      </w:r>
      <w:proofErr w:type="spellStart"/>
      <w:r>
        <w:rPr>
          <w:rFonts w:ascii="Times New Roman" w:hAnsi="Times New Roman" w:cs="Times New Roman"/>
          <w:sz w:val="24"/>
          <w:szCs w:val="24"/>
        </w:rPr>
        <w:t>Ardi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Samsuri</w:t>
      </w:r>
      <w:proofErr w:type="spellEnd"/>
      <w:r>
        <w:rPr>
          <w:rFonts w:ascii="Times New Roman" w:hAnsi="Times New Roman" w:cs="Times New Roman"/>
          <w:sz w:val="24"/>
          <w:szCs w:val="24"/>
        </w:rPr>
        <w:t xml:space="preserve"> (</w:t>
      </w:r>
      <w:r w:rsidR="00B90CEC">
        <w:rPr>
          <w:rFonts w:ascii="Times New Roman" w:hAnsi="Times New Roman" w:cs="Times New Roman"/>
          <w:sz w:val="24"/>
          <w:szCs w:val="24"/>
          <w:lang w:val="id-ID"/>
        </w:rPr>
        <w:t>Divinitif</w:t>
      </w:r>
      <w:r w:rsidR="00B90CEC">
        <w:rPr>
          <w:rFonts w:ascii="Times New Roman" w:hAnsi="Times New Roman" w:cs="Times New Roman"/>
          <w:sz w:val="24"/>
          <w:szCs w:val="24"/>
        </w:rPr>
        <w:t xml:space="preserve"> </w:t>
      </w:r>
      <w:r>
        <w:rPr>
          <w:rFonts w:ascii="Times New Roman" w:hAnsi="Times New Roman" w:cs="Times New Roman"/>
          <w:sz w:val="24"/>
          <w:szCs w:val="24"/>
        </w:rPr>
        <w:t>2020-202</w:t>
      </w:r>
      <w:r w:rsidR="003E26CE">
        <w:rPr>
          <w:rFonts w:ascii="Times New Roman" w:hAnsi="Times New Roman" w:cs="Times New Roman"/>
          <w:sz w:val="24"/>
          <w:szCs w:val="24"/>
        </w:rPr>
        <w:t>2</w:t>
      </w:r>
      <w:r>
        <w:rPr>
          <w:rFonts w:ascii="Times New Roman" w:hAnsi="Times New Roman" w:cs="Times New Roman"/>
          <w:sz w:val="24"/>
          <w:szCs w:val="24"/>
        </w:rPr>
        <w:t>) (</w:t>
      </w:r>
      <w:r w:rsidR="003E26CE">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p w14:paraId="0751DE83" w14:textId="77777777" w:rsidR="004E73F0" w:rsidRDefault="004E73F0">
      <w:pPr>
        <w:pStyle w:val="ListParagraph"/>
        <w:spacing w:line="360" w:lineRule="auto"/>
        <w:ind w:firstLine="720"/>
        <w:jc w:val="both"/>
        <w:rPr>
          <w:rFonts w:ascii="Times New Roman" w:hAnsi="Times New Roman" w:cs="Times New Roman"/>
          <w:sz w:val="24"/>
          <w:szCs w:val="24"/>
        </w:rPr>
      </w:pPr>
    </w:p>
    <w:p w14:paraId="6AD1EBC7" w14:textId="77777777" w:rsidR="004E73F0" w:rsidRPr="00B90CEC" w:rsidRDefault="00D47524" w:rsidP="00B90CEC">
      <w:pPr>
        <w:pStyle w:val="ListParagraph"/>
        <w:numPr>
          <w:ilvl w:val="0"/>
          <w:numId w:val="10"/>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Visi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Misi</w:t>
      </w:r>
      <w:proofErr w:type="spellEnd"/>
      <w:r>
        <w:rPr>
          <w:rFonts w:ascii="Times New Roman" w:hAnsi="Times New Roman" w:cs="Times New Roman"/>
          <w:b/>
          <w:bCs/>
          <w:sz w:val="24"/>
          <w:szCs w:val="24"/>
        </w:rPr>
        <w:t xml:space="preserve"> SMA Muhammadiyah </w:t>
      </w:r>
      <w:proofErr w:type="spellStart"/>
      <w:r>
        <w:rPr>
          <w:rFonts w:ascii="Times New Roman" w:hAnsi="Times New Roman" w:cs="Times New Roman"/>
          <w:b/>
          <w:bCs/>
          <w:sz w:val="24"/>
          <w:szCs w:val="24"/>
        </w:rPr>
        <w:t>Mataram</w:t>
      </w:r>
      <w:proofErr w:type="spellEnd"/>
    </w:p>
    <w:p w14:paraId="124F273C" w14:textId="77777777" w:rsidR="004E73F0" w:rsidRDefault="00D47524" w:rsidP="00CF6C54">
      <w:pPr>
        <w:pStyle w:val="ListParagraph"/>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gramEnd"/>
    </w:p>
    <w:p w14:paraId="01A0D8AE" w14:textId="77777777" w:rsidR="004E73F0" w:rsidRPr="00707D9E" w:rsidRDefault="00D47524" w:rsidP="00707D9E">
      <w:pPr>
        <w:pStyle w:val="ListParagraph"/>
        <w:spacing w:line="36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dan ibadah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kereasi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w:t>
      </w:r>
    </w:p>
    <w:p w14:paraId="12A54150" w14:textId="77777777" w:rsidR="004E73F0" w:rsidRDefault="00D47524">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w:t>
      </w:r>
    </w:p>
    <w:p w14:paraId="68C75315"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harmonis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(3s)</w:t>
      </w:r>
    </w:p>
    <w:p w14:paraId="41CB3ABC"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Pendidikan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
    <w:p w14:paraId="2C99283F"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(TIK) </w:t>
      </w:r>
    </w:p>
    <w:p w14:paraId="0AA9CC96"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islam</w:t>
      </w:r>
      <w:proofErr w:type="spellEnd"/>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
    <w:p w14:paraId="2F1A45D9"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ibadah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qur’an</w:t>
      </w:r>
      <w:proofErr w:type="spellEnd"/>
    </w:p>
    <w:p w14:paraId="1DF667E2"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memacu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p w14:paraId="10FBF89C"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Muhammaiyah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pengkaderan</w:t>
      </w:r>
      <w:proofErr w:type="spellEnd"/>
    </w:p>
    <w:p w14:paraId="2D7D324B"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Lembaga Pendidikan yang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p>
    <w:p w14:paraId="36FF34DF"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Memelihara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memberdayakan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silaturrahim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alumni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p>
    <w:p w14:paraId="779C2FBE" w14:textId="77777777" w:rsidR="004E73F0" w:rsidRDefault="00D47524">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kemuliaan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dimasa</w:t>
      </w:r>
      <w:proofErr w:type="spellEnd"/>
      <w:r>
        <w:rPr>
          <w:rFonts w:ascii="Times New Roman" w:hAnsi="Times New Roman" w:cs="Times New Roman"/>
          <w:sz w:val="24"/>
          <w:szCs w:val="24"/>
        </w:rPr>
        <w:t xml:space="preserve"> dating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alumni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warganegara</w:t>
      </w:r>
      <w:proofErr w:type="spellEnd"/>
      <w:r>
        <w:rPr>
          <w:rFonts w:ascii="Times New Roman" w:hAnsi="Times New Roman" w:cs="Times New Roman"/>
          <w:sz w:val="24"/>
          <w:szCs w:val="24"/>
        </w:rPr>
        <w:t>.</w:t>
      </w:r>
    </w:p>
    <w:p w14:paraId="3DE078F8" w14:textId="77777777" w:rsidR="004E73F0" w:rsidRDefault="004E73F0">
      <w:pPr>
        <w:pStyle w:val="ListParagraph"/>
        <w:spacing w:line="360" w:lineRule="auto"/>
        <w:ind w:left="1440"/>
        <w:jc w:val="both"/>
        <w:rPr>
          <w:rFonts w:ascii="Times New Roman" w:hAnsi="Times New Roman" w:cs="Times New Roman"/>
          <w:sz w:val="24"/>
          <w:szCs w:val="24"/>
        </w:rPr>
      </w:pPr>
    </w:p>
    <w:p w14:paraId="678DA020" w14:textId="77777777" w:rsidR="004E73F0" w:rsidRDefault="00D47524">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Struktur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Organisasi</w:t>
      </w:r>
      <w:proofErr w:type="spellEnd"/>
      <w:r>
        <w:rPr>
          <w:rFonts w:ascii="Times New Roman" w:hAnsi="Times New Roman" w:cs="Times New Roman"/>
          <w:b/>
          <w:bCs/>
          <w:sz w:val="24"/>
          <w:szCs w:val="24"/>
        </w:rPr>
        <w:t xml:space="preserve"> SMA Muhammadiyah </w:t>
      </w:r>
      <w:proofErr w:type="spellStart"/>
      <w:r>
        <w:rPr>
          <w:rFonts w:ascii="Times New Roman" w:hAnsi="Times New Roman" w:cs="Times New Roman"/>
          <w:b/>
          <w:bCs/>
          <w:sz w:val="24"/>
          <w:szCs w:val="24"/>
        </w:rPr>
        <w:t>Mataram</w:t>
      </w:r>
      <w:proofErr w:type="spellEnd"/>
    </w:p>
    <w:p w14:paraId="3F44EA41" w14:textId="77777777" w:rsidR="004E73F0" w:rsidRDefault="00D47524">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menu</w:t>
      </w:r>
      <w:r w:rsidR="00B90CEC">
        <w:rPr>
          <w:rFonts w:ascii="Times New Roman" w:hAnsi="Times New Roman" w:cs="Times New Roman"/>
          <w:sz w:val="24"/>
          <w:szCs w:val="24"/>
          <w:lang w:val="id-ID"/>
        </w:rPr>
        <w:t>n</w:t>
      </w:r>
      <w:proofErr w:type="spellStart"/>
      <w:r>
        <w:rPr>
          <w:rFonts w:ascii="Times New Roman" w:hAnsi="Times New Roman" w:cs="Times New Roman"/>
          <w:sz w:val="24"/>
          <w:szCs w:val="24"/>
        </w:rPr>
        <w:t>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r w:rsidR="002E60C1">
        <w:rPr>
          <w:rFonts w:ascii="Times New Roman" w:hAnsi="Times New Roman" w:cs="Times New Roman"/>
          <w:sz w:val="24"/>
          <w:szCs w:val="24"/>
        </w:rPr>
        <w:t xml:space="preserve">guru dan </w:t>
      </w:r>
      <w:proofErr w:type="spellStart"/>
      <w:r w:rsidR="002E60C1">
        <w:rPr>
          <w:rFonts w:ascii="Times New Roman" w:hAnsi="Times New Roman" w:cs="Times New Roman"/>
          <w:sz w:val="24"/>
          <w:szCs w:val="24"/>
        </w:rPr>
        <w:t>pegawai</w:t>
      </w:r>
      <w:proofErr w:type="spellEnd"/>
      <w:r w:rsidR="002E60C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1DB9867" w14:textId="77777777" w:rsidR="004E73F0" w:rsidRDefault="004E73F0">
      <w:pPr>
        <w:pStyle w:val="ListParagraph"/>
        <w:spacing w:line="360" w:lineRule="auto"/>
        <w:ind w:firstLine="720"/>
        <w:jc w:val="both"/>
        <w:rPr>
          <w:rFonts w:ascii="Times New Roman" w:hAnsi="Times New Roman" w:cs="Times New Roman"/>
          <w:sz w:val="24"/>
          <w:szCs w:val="24"/>
        </w:rPr>
      </w:pPr>
    </w:p>
    <w:p w14:paraId="70728A9F" w14:textId="77777777" w:rsidR="004E73F0" w:rsidRDefault="004E73F0">
      <w:pPr>
        <w:pStyle w:val="ListParagraph"/>
        <w:spacing w:line="360" w:lineRule="auto"/>
        <w:ind w:firstLine="720"/>
        <w:jc w:val="both"/>
        <w:rPr>
          <w:rFonts w:ascii="Times New Roman" w:hAnsi="Times New Roman" w:cs="Times New Roman"/>
          <w:sz w:val="24"/>
          <w:szCs w:val="24"/>
        </w:rPr>
      </w:pPr>
    </w:p>
    <w:p w14:paraId="753CE27B" w14:textId="77777777" w:rsidR="004E73F0" w:rsidRDefault="004E73F0">
      <w:pPr>
        <w:pStyle w:val="Heading1"/>
        <w:spacing w:line="603" w:lineRule="exact"/>
        <w:ind w:left="0"/>
        <w:rPr>
          <w:rFonts w:ascii="Times New Roman" w:eastAsia="Calibri" w:hAnsi="Times New Roman" w:cs="Times New Roman"/>
          <w:b/>
          <w:bCs/>
          <w:sz w:val="24"/>
          <w:szCs w:val="24"/>
        </w:rPr>
      </w:pPr>
    </w:p>
    <w:p w14:paraId="3BC9781A" w14:textId="77777777" w:rsidR="004E73F0" w:rsidRDefault="004E73F0">
      <w:pPr>
        <w:pStyle w:val="Heading1"/>
        <w:spacing w:line="603" w:lineRule="exact"/>
        <w:ind w:left="0"/>
        <w:rPr>
          <w:rFonts w:ascii="Times New Roman" w:eastAsia="Calibri" w:hAnsi="Times New Roman" w:cs="Times New Roman"/>
          <w:b/>
          <w:bCs/>
          <w:sz w:val="24"/>
          <w:szCs w:val="24"/>
        </w:rPr>
      </w:pPr>
    </w:p>
    <w:p w14:paraId="3B115B2E" w14:textId="77777777" w:rsidR="004E73F0" w:rsidRDefault="004E73F0">
      <w:pPr>
        <w:pStyle w:val="Heading1"/>
        <w:spacing w:line="603" w:lineRule="exact"/>
        <w:ind w:left="0"/>
        <w:rPr>
          <w:rFonts w:ascii="Times New Roman" w:eastAsia="Calibri" w:hAnsi="Times New Roman" w:cs="Times New Roman"/>
          <w:b/>
          <w:bCs/>
          <w:sz w:val="24"/>
          <w:szCs w:val="24"/>
        </w:rPr>
      </w:pPr>
    </w:p>
    <w:p w14:paraId="23E3D678" w14:textId="77777777" w:rsidR="004E73F0" w:rsidRPr="00653BAD" w:rsidRDefault="004E73F0">
      <w:pPr>
        <w:pStyle w:val="Heading1"/>
        <w:spacing w:line="603" w:lineRule="exact"/>
        <w:ind w:left="0"/>
        <w:rPr>
          <w:rFonts w:ascii="Times New Roman" w:eastAsia="Calibri" w:hAnsi="Times New Roman" w:cs="Times New Roman"/>
          <w:b/>
          <w:bCs/>
          <w:sz w:val="24"/>
          <w:szCs w:val="24"/>
          <w:lang w:val="id-ID"/>
        </w:rPr>
      </w:pPr>
    </w:p>
    <w:p w14:paraId="76A77C80" w14:textId="77777777" w:rsidR="00653BAD" w:rsidRDefault="00653BAD">
      <w:pPr>
        <w:pStyle w:val="Heading1"/>
        <w:spacing w:line="603" w:lineRule="exact"/>
        <w:ind w:left="0"/>
        <w:jc w:val="center"/>
        <w:rPr>
          <w:rFonts w:ascii="Times New Roman" w:eastAsia="Calibri" w:hAnsi="Times New Roman" w:cs="Times New Roman"/>
          <w:b/>
          <w:bCs/>
          <w:sz w:val="24"/>
          <w:szCs w:val="24"/>
          <w:lang w:val="id-ID"/>
        </w:rPr>
      </w:pPr>
    </w:p>
    <w:p w14:paraId="12604293" w14:textId="77777777" w:rsidR="00653BAD" w:rsidRDefault="00653BAD">
      <w:pPr>
        <w:pStyle w:val="Heading1"/>
        <w:spacing w:line="603" w:lineRule="exact"/>
        <w:ind w:left="0"/>
        <w:jc w:val="center"/>
        <w:rPr>
          <w:rFonts w:ascii="Times New Roman" w:eastAsia="Calibri" w:hAnsi="Times New Roman" w:cs="Times New Roman"/>
          <w:b/>
          <w:bCs/>
          <w:sz w:val="24"/>
          <w:szCs w:val="24"/>
          <w:lang w:val="id-ID"/>
        </w:rPr>
      </w:pPr>
    </w:p>
    <w:p w14:paraId="11E6AF7D" w14:textId="77777777" w:rsidR="00653BAD" w:rsidRDefault="00653BAD">
      <w:pPr>
        <w:pStyle w:val="Heading1"/>
        <w:spacing w:line="603" w:lineRule="exact"/>
        <w:ind w:left="0"/>
        <w:jc w:val="center"/>
        <w:rPr>
          <w:rFonts w:ascii="Times New Roman" w:eastAsia="Calibri" w:hAnsi="Times New Roman" w:cs="Times New Roman"/>
          <w:b/>
          <w:bCs/>
          <w:sz w:val="24"/>
          <w:szCs w:val="24"/>
          <w:lang w:val="id-ID"/>
        </w:rPr>
      </w:pPr>
    </w:p>
    <w:p w14:paraId="59E6F6B8" w14:textId="77777777" w:rsidR="00653BAD" w:rsidRDefault="00653BAD">
      <w:pPr>
        <w:pStyle w:val="Heading1"/>
        <w:spacing w:line="603" w:lineRule="exact"/>
        <w:ind w:left="0"/>
        <w:jc w:val="center"/>
        <w:rPr>
          <w:rFonts w:ascii="Times New Roman" w:eastAsia="Calibri" w:hAnsi="Times New Roman" w:cs="Times New Roman"/>
          <w:b/>
          <w:bCs/>
          <w:sz w:val="24"/>
          <w:szCs w:val="24"/>
          <w:lang w:val="id-ID"/>
        </w:rPr>
      </w:pPr>
    </w:p>
    <w:p w14:paraId="0C93E669" w14:textId="77777777" w:rsidR="00707D9E" w:rsidRDefault="00707D9E" w:rsidP="00707D9E">
      <w:pPr>
        <w:rPr>
          <w:lang w:val="id-ID"/>
        </w:rPr>
      </w:pPr>
    </w:p>
    <w:p w14:paraId="20FAFD66" w14:textId="77777777" w:rsidR="00707D9E" w:rsidRPr="00707D9E" w:rsidRDefault="00707D9E" w:rsidP="00707D9E">
      <w:pPr>
        <w:rPr>
          <w:lang w:val="id-ID"/>
        </w:rPr>
      </w:pPr>
    </w:p>
    <w:p w14:paraId="57D7EED2" w14:textId="77777777" w:rsidR="00653BAD" w:rsidRDefault="00653BAD">
      <w:pPr>
        <w:pStyle w:val="Heading1"/>
        <w:spacing w:line="603" w:lineRule="exact"/>
        <w:ind w:left="0"/>
        <w:jc w:val="center"/>
        <w:rPr>
          <w:rFonts w:ascii="Times New Roman" w:eastAsia="Calibri" w:hAnsi="Times New Roman" w:cs="Times New Roman"/>
          <w:b/>
          <w:bCs/>
          <w:sz w:val="24"/>
          <w:szCs w:val="24"/>
          <w:lang w:val="id-ID"/>
        </w:rPr>
      </w:pPr>
    </w:p>
    <w:p w14:paraId="11F1D40B" w14:textId="77777777" w:rsidR="00707D9E" w:rsidRPr="00707D9E" w:rsidRDefault="00707D9E" w:rsidP="00707D9E">
      <w:pPr>
        <w:rPr>
          <w:lang w:val="id-ID"/>
        </w:rPr>
      </w:pPr>
    </w:p>
    <w:p w14:paraId="0560771A" w14:textId="77777777" w:rsidR="004E73F0" w:rsidRPr="00780D6E" w:rsidRDefault="00D47524">
      <w:pPr>
        <w:pStyle w:val="Heading1"/>
        <w:spacing w:line="603" w:lineRule="exact"/>
        <w:ind w:left="0"/>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lastRenderedPageBreak/>
        <w:t xml:space="preserve">SETRUKTUR </w:t>
      </w:r>
      <w:proofErr w:type="gramStart"/>
      <w:r>
        <w:rPr>
          <w:rFonts w:ascii="Times New Roman" w:eastAsia="Calibri" w:hAnsi="Times New Roman" w:cs="Times New Roman"/>
          <w:b/>
          <w:bCs/>
          <w:sz w:val="24"/>
          <w:szCs w:val="24"/>
        </w:rPr>
        <w:t>ORGANISASI  SMA</w:t>
      </w:r>
      <w:proofErr w:type="gramEnd"/>
      <w:r>
        <w:rPr>
          <w:rFonts w:ascii="Times New Roman" w:eastAsia="Calibri" w:hAnsi="Times New Roman" w:cs="Times New Roman"/>
          <w:b/>
          <w:bCs/>
          <w:sz w:val="24"/>
          <w:szCs w:val="24"/>
        </w:rPr>
        <w:t xml:space="preserve"> MUHAMMADIYAH MATARAM</w:t>
      </w:r>
      <w:r w:rsidR="00780D6E">
        <w:rPr>
          <w:rFonts w:ascii="Times New Roman" w:eastAsia="Calibri" w:hAnsi="Times New Roman" w:cs="Times New Roman"/>
          <w:b/>
          <w:bCs/>
          <w:sz w:val="24"/>
          <w:szCs w:val="24"/>
          <w:lang w:val="id-ID"/>
        </w:rPr>
        <w:t xml:space="preserve"> 2021</w:t>
      </w:r>
    </w:p>
    <w:tbl>
      <w:tblPr>
        <w:tblpPr w:leftFromText="180" w:rightFromText="180" w:vertAnchor="text" w:horzAnchor="margin" w:tblpY="11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35"/>
        <w:gridCol w:w="144"/>
        <w:gridCol w:w="4441"/>
      </w:tblGrid>
      <w:tr w:rsidR="004E73F0" w14:paraId="681C05AD" w14:textId="77777777">
        <w:trPr>
          <w:trHeight w:val="239"/>
        </w:trPr>
        <w:tc>
          <w:tcPr>
            <w:tcW w:w="1935" w:type="dxa"/>
            <w:tcBorders>
              <w:bottom w:val="nil"/>
            </w:tcBorders>
            <w:shd w:val="clear" w:color="auto" w:fill="99FF33"/>
          </w:tcPr>
          <w:p w14:paraId="60C5D066" w14:textId="77777777" w:rsidR="004E73F0" w:rsidRDefault="00F4244A">
            <w:pPr>
              <w:pStyle w:val="TableParagraph"/>
              <w:spacing w:before="21"/>
              <w:ind w:left="208" w:right="167"/>
              <w:jc w:val="center"/>
              <w:rPr>
                <w:rFonts w:ascii="Times New Roman" w:hAnsi="Times New Roman" w:cs="Times New Roman"/>
                <w:b/>
                <w:sz w:val="18"/>
                <w:szCs w:val="24"/>
              </w:rPr>
            </w:pPr>
            <w:r>
              <w:rPr>
                <w:rFonts w:ascii="Times New Roman" w:hAnsi="Times New Roman" w:cs="Times New Roman"/>
                <w:noProof/>
                <w:sz w:val="18"/>
                <w:szCs w:val="24"/>
              </w:rPr>
              <w:pict w14:anchorId="10C69503">
                <v:group id="Group 123" o:spid="_x0000_s2068" style="position:absolute;left:0;text-align:left;margin-left:29.7pt;margin-top:18.15pt;width:429.45pt;height:591.8pt;z-index:-251645440;mso-wrap-distance-left:0;mso-wrap-distance-right:0;mso-position-horizontal-relative:page" coordorigin="1148,1180" coordsize="8576,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">
                  <v:rect id="Rectangle 1" o:spid="_x0000_s2093" style="position:absolute;left:7844;top:1746;width:184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" fillcolor="#cfc" stroked="f">
                    <v:textbox style="mso-next-textbox:#Rectangle 1">
                      <w:txbxContent>
                        <w:p w14:paraId="23FC0913" w14:textId="77777777" w:rsidR="002E60C1" w:rsidRPr="00780D6E" w:rsidRDefault="002E60C1">
                          <w:pPr>
                            <w:rPr>
                              <w:lang w:val="id-ID"/>
                            </w:rPr>
                          </w:pPr>
                        </w:p>
                      </w:txbxContent>
                    </v:textbox>
                  </v:rect>
                  <v:shape id="Freeform 2" o:spid="_x0000_s2092" style="position:absolute;left:5529;top:1465;width:4176;height:564;visibility:visible;mso-wrap-style:square;v-text-anchor:top" coordsize="41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" path="m4176,26r-26,l4150,537r-1820,l2330,288r1820,l4150,273r-1820,l2330,26r1846,l4176,,2330,r-26,l2304,267r-76,-43l2223,221r-6,1l2214,227r-3,5l2213,239r54,31l,280r1,21l2267,291r-49,29l2213,323r-2,6l2214,334r3,5l2223,341r81,-47l2304,564r26,l4150,564r26,l4176,26xe" fillcolor="black" stroked="f">
                    <v:path arrowok="t"/>
                  </v:shape>
                  <v:shape id="Freeform 3" o:spid="_x0000_s2091" style="position:absolute;left:2071;top:2363;width:7341;height:468;visibility:visible;mso-wrap-style:square;v-text-anchor:top" coordsize="734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" path="m,422l12,47,7328,r12,468e" filled="f" strokeweight=".36514mm">
                    <v:path arrowok="t"/>
                  </v:shape>
                  <v:line id="Straight Connector 4" o:spid="_x0000_s2090" style="position:absolute;visibility:visible;mso-wrap-style:square" from="8747,2006" to="8747,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" strokeweight=".54769mm"/>
                  <v:shape id="Freeform 5" o:spid="_x0000_s2089" style="position:absolute;left:1925;top:6136;width:6976;height:3963;visibility:visible;mso-wrap-style:square;v-text-anchor:top" coordsize="6976,3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" adj="0,,0" path="m,3912l11,3514r6953,-50l6976,3962m1845,l5150,10e" filled="f" strokeweight=".36514mm">
                    <v:stroke joinstyle="round"/>
                    <v:formulas/>
                    <v:path arrowok="t" o:connecttype="segments"/>
                  </v:shape>
                  <v:rect id="Rectangle 7" o:spid="_x0000_s2088" style="position:absolute;left:7312;top:5756;width:241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" filled="f" strokeweight="1.38pt"/>
                  <v:line id="Straight Connector 8" o:spid="_x0000_s2087" style="position:absolute;visibility:visible;mso-wrap-style:square" from="7076,6148" to="9668,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" strokeweight=".18256mm"/>
                  <v:rect id="Rectangle 9" o:spid="_x0000_s2086" style="position:absolute;left:1148;top:5768;width:244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" fillcolor="#9f3" stroked="f"/>
                  <v:rect id="Rectangle 10" o:spid="_x0000_s2085" style="position:absolute;left:1148;top:5768;width:244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" filled="f" strokeweight="1.38pt"/>
                  <v:line id="Straight Connector 11" o:spid="_x0000_s2084" style="position:absolute;visibility:visible;mso-wrap-style:square" from="1148,6127" to="3782,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" strokeweight=".18256mm"/>
                  <v:rect id="Rectangle 12" o:spid="_x0000_s2083" style="position:absolute;left:1170;top:6745;width:2433;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" fillcolor="#9f3" stroked="f"/>
                  <v:rect id="Rectangle 13" o:spid="_x0000_s2082" style="position:absolute;left:1170;top:6745;width:2433;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" filled="f" strokeweight="1.38pt"/>
                  <v:line id="Straight Connector 14" o:spid="_x0000_s2081" style="position:absolute;flip:y;visibility:visible;mso-wrap-style:square" from="3782,7107" to="7054,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" strokeweight=".36514mm"/>
                  <v:line id="Straight Connector 15" o:spid="_x0000_s2080" style="position:absolute;visibility:visible;mso-wrap-style:square" from="1171,7110" to="3782,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" strokeweight=".18256mm"/>
                  <v:shape id="Freeform 16" o:spid="_x0000_s2079" style="position:absolute;left:5425;top:1180;width:121;height:13210;visibility:visible;mso-wrap-style:square;v-text-anchor:top" coordsize="121,13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" adj="0,,0" path="m11,13095r-5,2l1,13100r-1,7l2,13112r57,98l71,13190r-22,l49,13151r-29,-50l17,13096r-6,-1xm49,13151r,39l70,13190r,-6l50,13184r9,-15l49,13151xm108,13095r-6,2l99,13101r-29,50l70,13190r1,l117,13112r3,-5l118,13101r-5,-3l108,13095xm59,13169r-9,15l68,13184r-9,-15xm70,13151r-11,18l68,13184r2,l70,13151xm114,l93,,49,13095r,56l59,13169r11,-18l114,xe" fillcolor="red" stroked="f">
                    <v:stroke joinstyle="round"/>
                    <v:formulas/>
                    <v:path arrowok="t" o:connecttype="segments"/>
                  </v:shape>
                  <v:rect id="Rectangle 17" o:spid="_x0000_s2078" style="position:absolute;left:2356;top:7107;width: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style="mso-next-textbox:#Rectangle 17" inset="0,0,0,0">
                      <w:txbxContent>
                        <w:p w14:paraId="4B86CB96" w14:textId="77777777" w:rsidR="002E60C1" w:rsidRDefault="002E60C1">
                          <w:pPr>
                            <w:spacing w:line="194" w:lineRule="exact"/>
                            <w:rPr>
                              <w:sz w:val="19"/>
                            </w:rPr>
                          </w:pPr>
                          <w:r>
                            <w:rPr>
                              <w:w w:val="102"/>
                              <w:sz w:val="19"/>
                            </w:rPr>
                            <w:t>-</w:t>
                          </w:r>
                        </w:p>
                      </w:txbxContent>
                    </v:textbox>
                  </v:rect>
                  <v:rect id="Rectangle 18" o:spid="_x0000_s2077" style="position:absolute;left:1184;top:6764;width:240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" fillcolor="#9f3" stroked="f">
                    <v:textbox style="mso-next-textbox:#Rectangle 18" inset="0,0,0,0">
                      <w:txbxContent>
                        <w:p w14:paraId="7DC4B6E6" w14:textId="77777777" w:rsidR="002E60C1" w:rsidRDefault="002E60C1">
                          <w:pPr>
                            <w:spacing w:before="35"/>
                            <w:ind w:left="327"/>
                            <w:rPr>
                              <w:b/>
                            </w:rPr>
                          </w:pPr>
                          <w:r>
                            <w:rPr>
                              <w:b/>
                            </w:rPr>
                            <w:t>KOORDINATOR BK</w:t>
                          </w:r>
                        </w:p>
                      </w:txbxContent>
                    </v:textbox>
                  </v:rect>
                  <v:rect id="Rectangle 19" o:spid="_x0000_s2076" style="position:absolute;left:8253;top:6140;width: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style="mso-next-textbox:#Rectangle 19" inset="0,0,0,0">
                      <w:txbxContent>
                        <w:p w14:paraId="482E4477" w14:textId="77777777" w:rsidR="002E60C1" w:rsidRDefault="002E60C1">
                          <w:pPr>
                            <w:spacing w:line="194" w:lineRule="exact"/>
                            <w:rPr>
                              <w:sz w:val="19"/>
                            </w:rPr>
                          </w:pPr>
                          <w:r>
                            <w:rPr>
                              <w:w w:val="102"/>
                              <w:sz w:val="19"/>
                            </w:rPr>
                            <w:t>-</w:t>
                          </w:r>
                        </w:p>
                      </w:txbxContent>
                    </v:textbox>
                  </v:rect>
                  <v:rect id="Rectangle 20" o:spid="_x0000_s2075" style="position:absolute;left:1161;top:6144;width:241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" fillcolor="#9f3" stroked="f">
                    <v:textbox style="mso-next-textbox:#Rectangle 20" inset="0,0,0,0">
                      <w:txbxContent>
                        <w:p w14:paraId="151AEB2D" w14:textId="77777777" w:rsidR="002E60C1" w:rsidRDefault="002E60C1">
                          <w:pPr>
                            <w:spacing w:line="217" w:lineRule="exact"/>
                            <w:ind w:left="408"/>
                            <w:rPr>
                              <w:b/>
                            </w:rPr>
                          </w:pPr>
                          <w:r>
                            <w:rPr>
                              <w:b/>
                            </w:rPr>
                            <w:t xml:space="preserve">SAEPUDDIN, </w:t>
                          </w:r>
                          <w:proofErr w:type="spellStart"/>
                          <w:r>
                            <w:rPr>
                              <w:b/>
                            </w:rPr>
                            <w:t>S.Pd</w:t>
                          </w:r>
                          <w:proofErr w:type="spellEnd"/>
                        </w:p>
                      </w:txbxContent>
                    </v:textbox>
                  </v:rect>
                  <v:rect id="Rectangle 21" o:spid="_x0000_s2074" style="position:absolute;left:7312;top:5768;width:236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" fillcolor="#9f3" stroked="f">
                    <v:textbox style="mso-next-textbox:#Rectangle 21" inset="0,0,0,0">
                      <w:txbxContent>
                        <w:p w14:paraId="1E7B1419" w14:textId="77777777" w:rsidR="002E60C1" w:rsidRDefault="002E60C1">
                          <w:pPr>
                            <w:spacing w:before="45"/>
                            <w:ind w:left="153"/>
                            <w:rPr>
                              <w:b/>
                            </w:rPr>
                          </w:pPr>
                          <w:r>
                            <w:rPr>
                              <w:b/>
                            </w:rPr>
                            <w:t>WAKASEK KESISWAAN</w:t>
                          </w:r>
                        </w:p>
                        <w:p w14:paraId="72BEC025" w14:textId="77777777" w:rsidR="002E60C1" w:rsidRDefault="002E60C1">
                          <w:pPr>
                            <w:spacing w:before="45"/>
                            <w:ind w:left="153"/>
                            <w:rPr>
                              <w:b/>
                            </w:rPr>
                          </w:pPr>
                          <w:r>
                            <w:rPr>
                              <w:b/>
                            </w:rPr>
                            <w:t xml:space="preserve"> </w:t>
                          </w:r>
                          <w:proofErr w:type="spellStart"/>
                          <w:r>
                            <w:rPr>
                              <w:b/>
                            </w:rPr>
                            <w:t>Nnb</w:t>
                          </w:r>
                          <w:proofErr w:type="spellEnd"/>
                        </w:p>
                        <w:p w14:paraId="1ADE4D12" w14:textId="77777777" w:rsidR="002E60C1" w:rsidRDefault="002E60C1">
                          <w:pPr>
                            <w:spacing w:before="45"/>
                            <w:ind w:left="153"/>
                            <w:rPr>
                              <w:b/>
                            </w:rPr>
                          </w:pPr>
                          <w:proofErr w:type="spellStart"/>
                          <w:r>
                            <w:rPr>
                              <w:b/>
                            </w:rPr>
                            <w:t>bnghc</w:t>
                          </w:r>
                          <w:proofErr w:type="spellEnd"/>
                        </w:p>
                      </w:txbxContent>
                    </v:textbox>
                  </v:rect>
                  <v:rect id="Rectangle 22" o:spid="_x0000_s2073" style="position:absolute;left:1161;top:5787;width:241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" fillcolor="#9f3" stroked="f">
                    <v:textbox style="mso-next-textbox:#Rectangle 22" inset="0,0,0,0">
                      <w:txbxContent>
                        <w:p w14:paraId="64915E16" w14:textId="77777777" w:rsidR="002E60C1" w:rsidRDefault="002E60C1">
                          <w:pPr>
                            <w:spacing w:before="35"/>
                            <w:ind w:left="152"/>
                            <w:rPr>
                              <w:b/>
                            </w:rPr>
                          </w:pPr>
                          <w:r>
                            <w:rPr>
                              <w:b/>
                            </w:rPr>
                            <w:t>WAKASEK KURIKULUM</w:t>
                          </w:r>
                        </w:p>
                      </w:txbxContent>
                    </v:textbox>
                  </v:rect>
                  <v:rect id="Rectangle 23" o:spid="_x0000_s2072" style="position:absolute;left:8771;top:1811;width:7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style="mso-next-textbox:#Rectangle 23" inset="0,0,0,0">
                      <w:txbxContent>
                        <w:p w14:paraId="43E80FD2" w14:textId="77777777" w:rsidR="002E60C1" w:rsidRDefault="002E60C1">
                          <w:pPr>
                            <w:spacing w:line="166" w:lineRule="exact"/>
                            <w:rPr>
                              <w:sz w:val="16"/>
                            </w:rPr>
                          </w:pPr>
                          <w:r>
                            <w:rPr>
                              <w:w w:val="103"/>
                              <w:sz w:val="16"/>
                            </w:rPr>
                            <w:t>-</w:t>
                          </w:r>
                          <w:proofErr w:type="spellStart"/>
                          <w:r w:rsidR="001F60D2">
                            <w:rPr>
                              <w:w w:val="103"/>
                              <w:sz w:val="16"/>
                            </w:rPr>
                            <w:t>auan</w:t>
                          </w:r>
                          <w:proofErr w:type="spellEnd"/>
                        </w:p>
                      </w:txbxContent>
                    </v:textbox>
                  </v:rect>
                  <v:rect id="Rectangle 24" o:spid="_x0000_s2071" style="position:absolute;left:7859;top:1492;width:182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" fillcolor="#9f3" stroked="f">
                    <v:textbox style="mso-next-textbox:#Rectangle 24" inset="0,0,0,0">
                      <w:txbxContent>
                        <w:p w14:paraId="650E441B" w14:textId="77777777" w:rsidR="002E60C1" w:rsidRDefault="002E60C1">
                          <w:pPr>
                            <w:spacing w:before="23"/>
                            <w:ind w:left="292"/>
                            <w:rPr>
                              <w:sz w:val="16"/>
                            </w:rPr>
                          </w:pPr>
                          <w:r>
                            <w:rPr>
                              <w:w w:val="104"/>
                              <w:sz w:val="16"/>
                            </w:rPr>
                            <w:t>KOORDINATOR TU</w:t>
                          </w:r>
                        </w:p>
                      </w:txbxContent>
                    </v:textbox>
                  </v:rect>
                  <v:rect id="Rectangle 25" o:spid="_x0000_s2070" style="position:absolute;left:4805;top:13545;width:1320;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" fillcolor="#92d050" strokeweight="1.38pt">
                    <v:textbox style="mso-next-textbox:#Rectangle 25" inset="0,0,0,0">
                      <w:txbxContent>
                        <w:p w14:paraId="100CF734" w14:textId="77777777" w:rsidR="002E60C1" w:rsidRDefault="002E60C1">
                          <w:pPr>
                            <w:spacing w:before="12"/>
                            <w:rPr>
                              <w:rFonts w:ascii="Arial Black"/>
                              <w:sz w:val="13"/>
                            </w:rPr>
                          </w:pPr>
                        </w:p>
                        <w:p w14:paraId="5C7434DF" w14:textId="77777777" w:rsidR="002E60C1" w:rsidRDefault="002E60C1">
                          <w:pPr>
                            <w:ind w:left="257"/>
                            <w:rPr>
                              <w:b/>
                              <w:sz w:val="19"/>
                            </w:rPr>
                          </w:pPr>
                          <w:r>
                            <w:rPr>
                              <w:b/>
                              <w:sz w:val="19"/>
                            </w:rPr>
                            <w:t>S I S W A</w:t>
                          </w:r>
                        </w:p>
                      </w:txbxContent>
                    </v:textbox>
                  </v:rect>
                  <v:rect id="Rectangle 26" o:spid="_x0000_s2069" style="position:absolute;left:4253;top:8194;width:221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" fillcolor="#9f3" strokeweight="1.38pt">
                    <v:textbox style="mso-next-textbox:#Rectangle 26" inset="0,0,0,0">
                      <w:txbxContent>
                        <w:p w14:paraId="06112C3E" w14:textId="77777777" w:rsidR="002E60C1" w:rsidRDefault="002E60C1">
                          <w:pPr>
                            <w:spacing w:before="41"/>
                            <w:ind w:left="101"/>
                            <w:rPr>
                              <w:b/>
                              <w:sz w:val="19"/>
                            </w:rPr>
                          </w:pPr>
                          <w:r>
                            <w:rPr>
                              <w:b/>
                              <w:sz w:val="19"/>
                            </w:rPr>
                            <w:t>GURU MATA PELAJARAN</w:t>
                          </w:r>
                        </w:p>
                      </w:txbxContent>
                    </v:textbox>
                  </v:rect>
                  <w10:wrap anchorx="page"/>
                </v:group>
              </w:pict>
            </w:r>
            <w:r w:rsidR="00D47524">
              <w:rPr>
                <w:rFonts w:ascii="Times New Roman" w:hAnsi="Times New Roman" w:cs="Times New Roman"/>
                <w:b/>
                <w:w w:val="104"/>
                <w:sz w:val="18"/>
                <w:szCs w:val="24"/>
              </w:rPr>
              <w:t>MAJELIS DIKDASMEN</w:t>
            </w:r>
          </w:p>
        </w:tc>
        <w:tc>
          <w:tcPr>
            <w:tcW w:w="144" w:type="dxa"/>
            <w:tcBorders>
              <w:top w:val="nil"/>
            </w:tcBorders>
          </w:tcPr>
          <w:p w14:paraId="1FD8BC7D" w14:textId="77777777" w:rsidR="004E73F0" w:rsidRDefault="004E73F0">
            <w:pPr>
              <w:pStyle w:val="TableParagraph"/>
              <w:rPr>
                <w:rFonts w:ascii="Times New Roman" w:hAnsi="Times New Roman" w:cs="Times New Roman"/>
                <w:sz w:val="18"/>
                <w:szCs w:val="24"/>
              </w:rPr>
            </w:pPr>
          </w:p>
        </w:tc>
        <w:tc>
          <w:tcPr>
            <w:tcW w:w="4441" w:type="dxa"/>
            <w:shd w:val="clear" w:color="auto" w:fill="99FF33"/>
          </w:tcPr>
          <w:p w14:paraId="58C3BC4F" w14:textId="77777777" w:rsidR="004E73F0" w:rsidRDefault="00D47524">
            <w:pPr>
              <w:pStyle w:val="TableParagraph"/>
              <w:spacing w:line="219" w:lineRule="exact"/>
              <w:ind w:left="723" w:right="683"/>
              <w:jc w:val="center"/>
              <w:rPr>
                <w:rFonts w:ascii="Times New Roman" w:hAnsi="Times New Roman" w:cs="Times New Roman"/>
                <w:b/>
                <w:sz w:val="18"/>
                <w:szCs w:val="24"/>
              </w:rPr>
            </w:pPr>
            <w:r>
              <w:rPr>
                <w:rFonts w:ascii="Times New Roman" w:hAnsi="Times New Roman" w:cs="Times New Roman"/>
                <w:b/>
                <w:w w:val="104"/>
                <w:sz w:val="18"/>
                <w:szCs w:val="24"/>
              </w:rPr>
              <w:t>KEPALA SEKOLAH</w:t>
            </w:r>
          </w:p>
        </w:tc>
      </w:tr>
      <w:tr w:rsidR="004E73F0" w14:paraId="50AFA461" w14:textId="77777777">
        <w:trPr>
          <w:trHeight w:val="238"/>
        </w:trPr>
        <w:tc>
          <w:tcPr>
            <w:tcW w:w="1935" w:type="dxa"/>
            <w:tcBorders>
              <w:top w:val="nil"/>
            </w:tcBorders>
            <w:shd w:val="clear" w:color="auto" w:fill="99FF33"/>
          </w:tcPr>
          <w:p w14:paraId="1612BC08" w14:textId="77777777" w:rsidR="004E73F0" w:rsidRDefault="00D47524">
            <w:pPr>
              <w:pStyle w:val="TableParagraph"/>
              <w:spacing w:before="21"/>
              <w:ind w:left="208" w:right="165"/>
              <w:jc w:val="center"/>
              <w:rPr>
                <w:rFonts w:ascii="Times New Roman" w:hAnsi="Times New Roman" w:cs="Times New Roman"/>
                <w:b/>
                <w:sz w:val="18"/>
                <w:szCs w:val="24"/>
              </w:rPr>
            </w:pPr>
            <w:r>
              <w:rPr>
                <w:rFonts w:ascii="Times New Roman" w:hAnsi="Times New Roman" w:cs="Times New Roman"/>
                <w:b/>
                <w:w w:val="104"/>
                <w:sz w:val="18"/>
                <w:szCs w:val="24"/>
              </w:rPr>
              <w:t>PWM. NTB.</w:t>
            </w:r>
          </w:p>
        </w:tc>
        <w:tc>
          <w:tcPr>
            <w:tcW w:w="144" w:type="dxa"/>
            <w:tcBorders>
              <w:bottom w:val="nil"/>
            </w:tcBorders>
          </w:tcPr>
          <w:p w14:paraId="67C42DE2" w14:textId="77777777" w:rsidR="004E73F0" w:rsidRDefault="004E73F0">
            <w:pPr>
              <w:pStyle w:val="TableParagraph"/>
              <w:rPr>
                <w:rFonts w:ascii="Times New Roman" w:hAnsi="Times New Roman" w:cs="Times New Roman"/>
                <w:sz w:val="18"/>
                <w:szCs w:val="24"/>
              </w:rPr>
            </w:pPr>
          </w:p>
        </w:tc>
        <w:tc>
          <w:tcPr>
            <w:tcW w:w="4441" w:type="dxa"/>
            <w:shd w:val="clear" w:color="auto" w:fill="CCFFCC"/>
          </w:tcPr>
          <w:p w14:paraId="6C213308" w14:textId="77777777" w:rsidR="004E73F0" w:rsidRDefault="00D47524">
            <w:pPr>
              <w:pStyle w:val="TableParagraph"/>
              <w:spacing w:line="219" w:lineRule="exact"/>
              <w:ind w:left="723" w:right="686"/>
              <w:jc w:val="center"/>
              <w:rPr>
                <w:rFonts w:ascii="Times New Roman" w:hAnsi="Times New Roman" w:cs="Times New Roman"/>
                <w:b/>
                <w:sz w:val="18"/>
                <w:szCs w:val="24"/>
              </w:rPr>
            </w:pPr>
            <w:r>
              <w:rPr>
                <w:rFonts w:ascii="Times New Roman" w:hAnsi="Times New Roman" w:cs="Times New Roman"/>
                <w:b/>
                <w:sz w:val="18"/>
                <w:szCs w:val="24"/>
              </w:rPr>
              <w:t>DRS. MUHAMAD ARDI SAMSURI</w:t>
            </w:r>
          </w:p>
        </w:tc>
      </w:tr>
    </w:tbl>
    <w:p w14:paraId="7D41FB6B" w14:textId="77777777" w:rsidR="004E73F0" w:rsidRDefault="00F4244A">
      <w:pPr>
        <w:pStyle w:val="Heading1"/>
        <w:spacing w:line="603" w:lineRule="exact"/>
        <w:ind w:left="0"/>
        <w:rPr>
          <w:rFonts w:ascii="Times New Roman" w:hAnsi="Times New Roman" w:cs="Times New Roman"/>
          <w:b/>
          <w:sz w:val="24"/>
          <w:szCs w:val="24"/>
        </w:rPr>
      </w:pPr>
      <w:r>
        <w:rPr>
          <w:rFonts w:ascii="Times New Roman" w:hAnsi="Times New Roman" w:cs="Times New Roman"/>
          <w:noProof/>
          <w:sz w:val="24"/>
          <w:szCs w:val="24"/>
        </w:rPr>
        <w:pict w14:anchorId="2D4F55A7">
          <v:rect id="Text Box 82" o:spid="_x0000_s2067" style="position:absolute;margin-left:57.75pt;margin-top:31.95pt;width:98.75pt;height:134.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" filled="f" stroked="f">
            <v:textbox style="mso-next-textbox:#Text Box 82" inset="0,0,0,0">
              <w:txbxContent>
                <w:p w14:paraId="7B5C5C2B" w14:textId="77777777" w:rsidR="002E60C1" w:rsidRDefault="002E60C1">
                  <w:pPr>
                    <w:pStyle w:val="BodyText"/>
                  </w:pPr>
                </w:p>
              </w:txbxContent>
            </v:textbox>
            <w10:wrap type="topAndBottom" anchorx="page"/>
          </v:rect>
        </w:pict>
      </w:r>
    </w:p>
    <w:p w14:paraId="6757446F" w14:textId="77777777" w:rsidR="004E73F0" w:rsidRPr="00780D6E" w:rsidRDefault="004E73F0">
      <w:pPr>
        <w:pStyle w:val="BodyText"/>
        <w:rPr>
          <w:rFonts w:ascii="Times New Roman" w:hAnsi="Times New Roman" w:cs="Times New Roman"/>
          <w:sz w:val="24"/>
          <w:szCs w:val="24"/>
          <w:lang w:val="id-ID"/>
        </w:rPr>
      </w:pPr>
    </w:p>
    <w:tbl>
      <w:tblPr>
        <w:tblpPr w:leftFromText="180" w:rightFromText="180" w:vertAnchor="text" w:horzAnchor="page" w:tblpX="6875" w:tblpY="-3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60"/>
        <w:gridCol w:w="843"/>
      </w:tblGrid>
      <w:tr w:rsidR="004E73F0" w14:paraId="3A88DD6E" w14:textId="77777777">
        <w:trPr>
          <w:trHeight w:val="459"/>
        </w:trPr>
        <w:tc>
          <w:tcPr>
            <w:tcW w:w="960" w:type="dxa"/>
            <w:tcBorders>
              <w:top w:val="nil"/>
              <w:left w:val="nil"/>
              <w:right w:val="single" w:sz="18" w:space="0" w:color="000000"/>
            </w:tcBorders>
          </w:tcPr>
          <w:p w14:paraId="19E94D3D" w14:textId="77777777" w:rsidR="004E73F0" w:rsidRDefault="004E73F0">
            <w:pPr>
              <w:pStyle w:val="TableParagraph"/>
              <w:rPr>
                <w:rFonts w:ascii="Times New Roman" w:hAnsi="Times New Roman" w:cs="Times New Roman"/>
                <w:sz w:val="18"/>
              </w:rPr>
            </w:pPr>
          </w:p>
        </w:tc>
        <w:tc>
          <w:tcPr>
            <w:tcW w:w="843" w:type="dxa"/>
            <w:tcBorders>
              <w:top w:val="nil"/>
              <w:left w:val="single" w:sz="18" w:space="0" w:color="000000"/>
              <w:right w:val="nil"/>
            </w:tcBorders>
          </w:tcPr>
          <w:p w14:paraId="2644DAC1" w14:textId="77777777" w:rsidR="004E73F0" w:rsidRDefault="004E73F0">
            <w:pPr>
              <w:pStyle w:val="TableParagraph"/>
              <w:rPr>
                <w:rFonts w:ascii="Times New Roman" w:hAnsi="Times New Roman" w:cs="Times New Roman"/>
                <w:sz w:val="18"/>
              </w:rPr>
            </w:pPr>
          </w:p>
        </w:tc>
      </w:tr>
      <w:tr w:rsidR="004E73F0" w14:paraId="301BF229" w14:textId="77777777">
        <w:trPr>
          <w:trHeight w:val="238"/>
        </w:trPr>
        <w:tc>
          <w:tcPr>
            <w:tcW w:w="1803" w:type="dxa"/>
            <w:gridSpan w:val="2"/>
            <w:shd w:val="clear" w:color="auto" w:fill="99FF33"/>
          </w:tcPr>
          <w:p w14:paraId="2FA38B18" w14:textId="77777777" w:rsidR="004E73F0" w:rsidRDefault="00D47524">
            <w:pPr>
              <w:pStyle w:val="TableParagraph"/>
              <w:spacing w:before="21"/>
              <w:ind w:left="328"/>
              <w:rPr>
                <w:rFonts w:ascii="Times New Roman" w:hAnsi="Times New Roman" w:cs="Times New Roman"/>
                <w:b/>
                <w:sz w:val="16"/>
              </w:rPr>
            </w:pPr>
            <w:r>
              <w:rPr>
                <w:rFonts w:ascii="Times New Roman" w:hAnsi="Times New Roman" w:cs="Times New Roman"/>
                <w:b/>
                <w:w w:val="104"/>
                <w:sz w:val="16"/>
              </w:rPr>
              <w:t>PEMUNGUT SPP</w:t>
            </w:r>
          </w:p>
        </w:tc>
      </w:tr>
      <w:tr w:rsidR="004E73F0" w14:paraId="34001847" w14:textId="77777777">
        <w:trPr>
          <w:trHeight w:val="238"/>
        </w:trPr>
        <w:tc>
          <w:tcPr>
            <w:tcW w:w="1803" w:type="dxa"/>
            <w:gridSpan w:val="2"/>
            <w:shd w:val="clear" w:color="auto" w:fill="CCFFCC"/>
          </w:tcPr>
          <w:p w14:paraId="3B25CB96" w14:textId="77777777" w:rsidR="004E73F0" w:rsidRDefault="00D47524">
            <w:pPr>
              <w:pStyle w:val="TableParagraph"/>
              <w:spacing w:before="21"/>
              <w:ind w:left="260"/>
              <w:rPr>
                <w:rFonts w:ascii="Times New Roman" w:hAnsi="Times New Roman" w:cs="Times New Roman"/>
                <w:b/>
                <w:sz w:val="16"/>
              </w:rPr>
            </w:pPr>
            <w:r>
              <w:rPr>
                <w:rFonts w:ascii="Times New Roman" w:hAnsi="Times New Roman" w:cs="Times New Roman"/>
                <w:b/>
                <w:w w:val="104"/>
                <w:sz w:val="16"/>
              </w:rPr>
              <w:t>BAIQ ISMAWARNI</w:t>
            </w:r>
          </w:p>
        </w:tc>
      </w:tr>
      <w:tr w:rsidR="004E73F0" w14:paraId="2E03B1A6" w14:textId="77777777">
        <w:trPr>
          <w:trHeight w:val="238"/>
        </w:trPr>
        <w:tc>
          <w:tcPr>
            <w:tcW w:w="960" w:type="dxa"/>
            <w:tcBorders>
              <w:left w:val="nil"/>
              <w:right w:val="single" w:sz="18" w:space="0" w:color="000000"/>
            </w:tcBorders>
          </w:tcPr>
          <w:p w14:paraId="02B02D05" w14:textId="77777777" w:rsidR="004E73F0" w:rsidRDefault="004E73F0">
            <w:pPr>
              <w:pStyle w:val="TableParagraph"/>
              <w:rPr>
                <w:rFonts w:ascii="Times New Roman" w:hAnsi="Times New Roman" w:cs="Times New Roman"/>
                <w:sz w:val="16"/>
              </w:rPr>
            </w:pPr>
          </w:p>
        </w:tc>
        <w:tc>
          <w:tcPr>
            <w:tcW w:w="843" w:type="dxa"/>
            <w:tcBorders>
              <w:left w:val="single" w:sz="18" w:space="0" w:color="000000"/>
              <w:right w:val="nil"/>
            </w:tcBorders>
          </w:tcPr>
          <w:p w14:paraId="3BBBC865" w14:textId="77777777" w:rsidR="004E73F0" w:rsidRDefault="004E73F0">
            <w:pPr>
              <w:pStyle w:val="TableParagraph"/>
              <w:rPr>
                <w:rFonts w:ascii="Times New Roman" w:hAnsi="Times New Roman" w:cs="Times New Roman"/>
                <w:sz w:val="16"/>
              </w:rPr>
            </w:pPr>
          </w:p>
        </w:tc>
      </w:tr>
      <w:tr w:rsidR="004E73F0" w14:paraId="7635FED1" w14:textId="77777777">
        <w:trPr>
          <w:trHeight w:val="238"/>
        </w:trPr>
        <w:tc>
          <w:tcPr>
            <w:tcW w:w="1803" w:type="dxa"/>
            <w:gridSpan w:val="2"/>
            <w:shd w:val="clear" w:color="auto" w:fill="99FF33"/>
          </w:tcPr>
          <w:p w14:paraId="5EC2E773" w14:textId="77777777" w:rsidR="004E73F0" w:rsidRDefault="00D47524">
            <w:pPr>
              <w:pStyle w:val="TableParagraph"/>
              <w:spacing w:before="21"/>
              <w:ind w:left="438"/>
              <w:rPr>
                <w:rFonts w:ascii="Times New Roman" w:hAnsi="Times New Roman" w:cs="Times New Roman"/>
                <w:b/>
                <w:sz w:val="16"/>
              </w:rPr>
            </w:pPr>
            <w:r>
              <w:rPr>
                <w:rFonts w:ascii="Times New Roman" w:hAnsi="Times New Roman" w:cs="Times New Roman"/>
                <w:b/>
                <w:w w:val="104"/>
                <w:sz w:val="16"/>
              </w:rPr>
              <w:t>PERSURATAN</w:t>
            </w:r>
          </w:p>
        </w:tc>
      </w:tr>
      <w:tr w:rsidR="004E73F0" w14:paraId="39F7C1B4" w14:textId="77777777">
        <w:trPr>
          <w:trHeight w:val="238"/>
        </w:trPr>
        <w:tc>
          <w:tcPr>
            <w:tcW w:w="1803" w:type="dxa"/>
            <w:gridSpan w:val="2"/>
            <w:shd w:val="clear" w:color="auto" w:fill="CCFFCC"/>
          </w:tcPr>
          <w:p w14:paraId="107D822D" w14:textId="77777777" w:rsidR="004E73F0" w:rsidRDefault="00D47524">
            <w:pPr>
              <w:pStyle w:val="TableParagraph"/>
              <w:spacing w:before="21"/>
              <w:ind w:left="92"/>
              <w:rPr>
                <w:rFonts w:ascii="Times New Roman" w:hAnsi="Times New Roman" w:cs="Times New Roman"/>
                <w:b/>
                <w:sz w:val="16"/>
              </w:rPr>
            </w:pPr>
            <w:r>
              <w:rPr>
                <w:rFonts w:ascii="Times New Roman" w:hAnsi="Times New Roman" w:cs="Times New Roman"/>
                <w:b/>
                <w:w w:val="104"/>
                <w:sz w:val="16"/>
              </w:rPr>
              <w:t>ANWAR/B.ISMAWARNI</w:t>
            </w:r>
          </w:p>
        </w:tc>
      </w:tr>
      <w:tr w:rsidR="004E73F0" w14:paraId="3C34EA01" w14:textId="77777777">
        <w:trPr>
          <w:trHeight w:val="238"/>
        </w:trPr>
        <w:tc>
          <w:tcPr>
            <w:tcW w:w="960" w:type="dxa"/>
            <w:tcBorders>
              <w:left w:val="nil"/>
              <w:right w:val="single" w:sz="18" w:space="0" w:color="000000"/>
            </w:tcBorders>
          </w:tcPr>
          <w:p w14:paraId="70CEE98F" w14:textId="77777777" w:rsidR="004E73F0" w:rsidRDefault="004E73F0">
            <w:pPr>
              <w:pStyle w:val="TableParagraph"/>
              <w:rPr>
                <w:rFonts w:ascii="Times New Roman" w:hAnsi="Times New Roman" w:cs="Times New Roman"/>
                <w:sz w:val="16"/>
              </w:rPr>
            </w:pPr>
          </w:p>
        </w:tc>
        <w:tc>
          <w:tcPr>
            <w:tcW w:w="843" w:type="dxa"/>
            <w:tcBorders>
              <w:left w:val="single" w:sz="18" w:space="0" w:color="000000"/>
              <w:right w:val="nil"/>
            </w:tcBorders>
          </w:tcPr>
          <w:p w14:paraId="4CE3049D" w14:textId="77777777" w:rsidR="004E73F0" w:rsidRDefault="004E73F0">
            <w:pPr>
              <w:pStyle w:val="TableParagraph"/>
              <w:rPr>
                <w:rFonts w:ascii="Times New Roman" w:hAnsi="Times New Roman" w:cs="Times New Roman"/>
                <w:sz w:val="16"/>
              </w:rPr>
            </w:pPr>
          </w:p>
        </w:tc>
      </w:tr>
      <w:tr w:rsidR="004E73F0" w14:paraId="4929B5EA" w14:textId="77777777">
        <w:trPr>
          <w:trHeight w:val="238"/>
        </w:trPr>
        <w:tc>
          <w:tcPr>
            <w:tcW w:w="1803" w:type="dxa"/>
            <w:gridSpan w:val="2"/>
            <w:shd w:val="clear" w:color="auto" w:fill="99FF33"/>
          </w:tcPr>
          <w:p w14:paraId="55020293" w14:textId="77777777" w:rsidR="004E73F0" w:rsidRPr="00653BAD" w:rsidRDefault="00D47524">
            <w:pPr>
              <w:pStyle w:val="TableParagraph"/>
              <w:spacing w:before="21"/>
              <w:ind w:left="361"/>
              <w:rPr>
                <w:rFonts w:ascii="Times New Roman" w:hAnsi="Times New Roman" w:cs="Times New Roman"/>
                <w:b/>
                <w:sz w:val="16"/>
                <w:lang w:val="id-ID"/>
              </w:rPr>
            </w:pPr>
            <w:r>
              <w:rPr>
                <w:rFonts w:ascii="Times New Roman" w:hAnsi="Times New Roman" w:cs="Times New Roman"/>
                <w:b/>
                <w:w w:val="104"/>
                <w:sz w:val="16"/>
              </w:rPr>
              <w:t>PETUGAS SORE</w:t>
            </w:r>
          </w:p>
        </w:tc>
      </w:tr>
      <w:tr w:rsidR="004E73F0" w14:paraId="624977A1" w14:textId="77777777">
        <w:trPr>
          <w:trHeight w:val="238"/>
        </w:trPr>
        <w:tc>
          <w:tcPr>
            <w:tcW w:w="1803" w:type="dxa"/>
            <w:gridSpan w:val="2"/>
            <w:shd w:val="clear" w:color="auto" w:fill="CCFFCC"/>
          </w:tcPr>
          <w:p w14:paraId="6034BD27" w14:textId="77777777" w:rsidR="004E73F0" w:rsidRPr="00653BAD" w:rsidRDefault="00D47524">
            <w:pPr>
              <w:pStyle w:val="TableParagraph"/>
              <w:spacing w:before="21"/>
              <w:ind w:left="82"/>
              <w:jc w:val="center"/>
              <w:rPr>
                <w:rFonts w:ascii="Times New Roman" w:hAnsi="Times New Roman" w:cs="Times New Roman"/>
                <w:sz w:val="16"/>
                <w:lang w:val="id-ID"/>
              </w:rPr>
            </w:pPr>
            <w:r>
              <w:rPr>
                <w:rFonts w:ascii="Times New Roman" w:hAnsi="Times New Roman" w:cs="Times New Roman"/>
                <w:w w:val="103"/>
                <w:sz w:val="16"/>
              </w:rPr>
              <w:t>-</w:t>
            </w:r>
          </w:p>
        </w:tc>
      </w:tr>
    </w:tbl>
    <w:tbl>
      <w:tblPr>
        <w:tblpPr w:leftFromText="180" w:rightFromText="180" w:vertAnchor="text" w:horzAnchor="page" w:tblpX="3886" w:tblpY="-3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91"/>
        <w:gridCol w:w="1035"/>
      </w:tblGrid>
      <w:tr w:rsidR="004E73F0" w14:paraId="173B4019" w14:textId="77777777">
        <w:trPr>
          <w:trHeight w:val="448"/>
        </w:trPr>
        <w:tc>
          <w:tcPr>
            <w:tcW w:w="891" w:type="dxa"/>
            <w:tcBorders>
              <w:top w:val="nil"/>
              <w:left w:val="nil"/>
              <w:right w:val="single" w:sz="18" w:space="0" w:color="000000"/>
            </w:tcBorders>
          </w:tcPr>
          <w:p w14:paraId="377F3BFF" w14:textId="77777777" w:rsidR="004E73F0" w:rsidRDefault="004E73F0">
            <w:pPr>
              <w:pStyle w:val="TableParagraph"/>
              <w:rPr>
                <w:rFonts w:ascii="Times New Roman" w:hAnsi="Times New Roman" w:cs="Times New Roman"/>
                <w:sz w:val="18"/>
              </w:rPr>
            </w:pPr>
          </w:p>
        </w:tc>
        <w:tc>
          <w:tcPr>
            <w:tcW w:w="1035" w:type="dxa"/>
            <w:tcBorders>
              <w:top w:val="nil"/>
              <w:left w:val="single" w:sz="18" w:space="0" w:color="000000"/>
              <w:right w:val="nil"/>
            </w:tcBorders>
          </w:tcPr>
          <w:p w14:paraId="272D7DAE" w14:textId="77777777" w:rsidR="004E73F0" w:rsidRDefault="004E73F0">
            <w:pPr>
              <w:pStyle w:val="TableParagraph"/>
              <w:rPr>
                <w:rFonts w:ascii="Times New Roman" w:hAnsi="Times New Roman" w:cs="Times New Roman"/>
                <w:sz w:val="18"/>
              </w:rPr>
            </w:pPr>
          </w:p>
        </w:tc>
      </w:tr>
      <w:tr w:rsidR="004E73F0" w14:paraId="200E841E" w14:textId="77777777">
        <w:trPr>
          <w:trHeight w:val="238"/>
        </w:trPr>
        <w:tc>
          <w:tcPr>
            <w:tcW w:w="1926" w:type="dxa"/>
            <w:gridSpan w:val="2"/>
            <w:shd w:val="clear" w:color="auto" w:fill="99FF33"/>
          </w:tcPr>
          <w:p w14:paraId="5716C849" w14:textId="77777777" w:rsidR="004E73F0" w:rsidRDefault="00D47524">
            <w:pPr>
              <w:pStyle w:val="TableParagraph"/>
              <w:spacing w:before="21"/>
              <w:ind w:left="356"/>
              <w:rPr>
                <w:rFonts w:ascii="Times New Roman" w:hAnsi="Times New Roman" w:cs="Times New Roman"/>
                <w:b/>
                <w:sz w:val="16"/>
              </w:rPr>
            </w:pPr>
            <w:r>
              <w:rPr>
                <w:rFonts w:ascii="Times New Roman" w:hAnsi="Times New Roman" w:cs="Times New Roman"/>
                <w:b/>
                <w:w w:val="104"/>
                <w:sz w:val="16"/>
              </w:rPr>
              <w:t>BENDAHARA SPP</w:t>
            </w:r>
          </w:p>
        </w:tc>
      </w:tr>
      <w:tr w:rsidR="004E73F0" w14:paraId="616E4B32" w14:textId="77777777">
        <w:trPr>
          <w:trHeight w:val="238"/>
        </w:trPr>
        <w:tc>
          <w:tcPr>
            <w:tcW w:w="1926" w:type="dxa"/>
            <w:gridSpan w:val="2"/>
            <w:shd w:val="clear" w:color="auto" w:fill="CCFFCC"/>
          </w:tcPr>
          <w:p w14:paraId="67EF4671" w14:textId="77777777" w:rsidR="004E73F0" w:rsidRDefault="00D47524">
            <w:pPr>
              <w:pStyle w:val="TableParagraph"/>
              <w:spacing w:before="21"/>
              <w:ind w:left="445"/>
              <w:rPr>
                <w:rFonts w:ascii="Times New Roman" w:hAnsi="Times New Roman" w:cs="Times New Roman"/>
                <w:b/>
                <w:sz w:val="16"/>
              </w:rPr>
            </w:pPr>
            <w:r>
              <w:rPr>
                <w:rFonts w:ascii="Times New Roman" w:hAnsi="Times New Roman" w:cs="Times New Roman"/>
                <w:b/>
                <w:w w:val="104"/>
                <w:sz w:val="16"/>
              </w:rPr>
              <w:t>SUNARSIH, S.E.</w:t>
            </w:r>
          </w:p>
        </w:tc>
      </w:tr>
      <w:tr w:rsidR="004E73F0" w14:paraId="43EB5501" w14:textId="77777777">
        <w:trPr>
          <w:trHeight w:val="238"/>
        </w:trPr>
        <w:tc>
          <w:tcPr>
            <w:tcW w:w="891" w:type="dxa"/>
            <w:tcBorders>
              <w:left w:val="nil"/>
              <w:right w:val="single" w:sz="18" w:space="0" w:color="000000"/>
            </w:tcBorders>
          </w:tcPr>
          <w:p w14:paraId="5F479773" w14:textId="77777777" w:rsidR="004E73F0" w:rsidRDefault="004E73F0">
            <w:pPr>
              <w:pStyle w:val="TableParagraph"/>
              <w:rPr>
                <w:rFonts w:ascii="Times New Roman" w:hAnsi="Times New Roman" w:cs="Times New Roman"/>
                <w:sz w:val="16"/>
              </w:rPr>
            </w:pPr>
          </w:p>
        </w:tc>
        <w:tc>
          <w:tcPr>
            <w:tcW w:w="1035" w:type="dxa"/>
            <w:tcBorders>
              <w:left w:val="single" w:sz="18" w:space="0" w:color="000000"/>
              <w:right w:val="nil"/>
            </w:tcBorders>
          </w:tcPr>
          <w:p w14:paraId="588A1242" w14:textId="77777777" w:rsidR="004E73F0" w:rsidRDefault="004E73F0">
            <w:pPr>
              <w:pStyle w:val="TableParagraph"/>
              <w:rPr>
                <w:rFonts w:ascii="Times New Roman" w:hAnsi="Times New Roman" w:cs="Times New Roman"/>
                <w:sz w:val="16"/>
              </w:rPr>
            </w:pPr>
          </w:p>
        </w:tc>
      </w:tr>
      <w:tr w:rsidR="004E73F0" w14:paraId="57ED09BA" w14:textId="77777777">
        <w:trPr>
          <w:trHeight w:val="238"/>
        </w:trPr>
        <w:tc>
          <w:tcPr>
            <w:tcW w:w="1926" w:type="dxa"/>
            <w:gridSpan w:val="2"/>
            <w:shd w:val="clear" w:color="auto" w:fill="99FF33"/>
          </w:tcPr>
          <w:p w14:paraId="3628D7D6" w14:textId="77777777" w:rsidR="004E73F0" w:rsidRDefault="00D47524">
            <w:pPr>
              <w:pStyle w:val="TableParagraph"/>
              <w:spacing w:before="21"/>
              <w:ind w:left="407"/>
              <w:rPr>
                <w:rFonts w:ascii="Times New Roman" w:hAnsi="Times New Roman" w:cs="Times New Roman"/>
                <w:b/>
                <w:sz w:val="16"/>
              </w:rPr>
            </w:pPr>
            <w:r>
              <w:rPr>
                <w:rFonts w:ascii="Times New Roman" w:hAnsi="Times New Roman" w:cs="Times New Roman"/>
                <w:b/>
                <w:w w:val="104"/>
                <w:sz w:val="16"/>
              </w:rPr>
              <w:t>PERPUSTAKAAN</w:t>
            </w:r>
          </w:p>
        </w:tc>
      </w:tr>
      <w:tr w:rsidR="004E73F0" w14:paraId="46831845" w14:textId="77777777">
        <w:trPr>
          <w:trHeight w:val="238"/>
        </w:trPr>
        <w:tc>
          <w:tcPr>
            <w:tcW w:w="1926" w:type="dxa"/>
            <w:gridSpan w:val="2"/>
            <w:shd w:val="clear" w:color="auto" w:fill="CCFFCC"/>
          </w:tcPr>
          <w:p w14:paraId="3B9B0E5F" w14:textId="77777777" w:rsidR="004E73F0" w:rsidRDefault="00653BAD">
            <w:pPr>
              <w:pStyle w:val="TableParagraph"/>
              <w:rPr>
                <w:rFonts w:ascii="Times New Roman" w:hAnsi="Times New Roman" w:cs="Times New Roman"/>
                <w:sz w:val="16"/>
              </w:rPr>
            </w:pPr>
            <w:r>
              <w:rPr>
                <w:rFonts w:ascii="Times New Roman" w:hAnsi="Times New Roman" w:cs="Times New Roman"/>
                <w:b/>
                <w:bCs/>
                <w:w w:val="104"/>
                <w:sz w:val="16"/>
              </w:rPr>
              <w:t xml:space="preserve">Drs. JUNAIDI </w:t>
            </w:r>
            <w:proofErr w:type="gramStart"/>
            <w:r>
              <w:rPr>
                <w:rFonts w:ascii="Times New Roman" w:hAnsi="Times New Roman" w:cs="Times New Roman"/>
                <w:b/>
                <w:bCs/>
                <w:w w:val="104"/>
                <w:sz w:val="16"/>
              </w:rPr>
              <w:t>M.USMAN</w:t>
            </w:r>
            <w:proofErr w:type="gramEnd"/>
          </w:p>
        </w:tc>
      </w:tr>
      <w:tr w:rsidR="004E73F0" w14:paraId="03AD7305" w14:textId="77777777">
        <w:trPr>
          <w:trHeight w:val="238"/>
        </w:trPr>
        <w:tc>
          <w:tcPr>
            <w:tcW w:w="891" w:type="dxa"/>
            <w:tcBorders>
              <w:left w:val="nil"/>
              <w:right w:val="single" w:sz="18" w:space="0" w:color="000000"/>
            </w:tcBorders>
          </w:tcPr>
          <w:p w14:paraId="2E46ED07" w14:textId="77777777" w:rsidR="004E73F0" w:rsidRDefault="004E73F0">
            <w:pPr>
              <w:pStyle w:val="TableParagraph"/>
              <w:rPr>
                <w:rFonts w:ascii="Times New Roman" w:hAnsi="Times New Roman" w:cs="Times New Roman"/>
                <w:sz w:val="16"/>
              </w:rPr>
            </w:pPr>
          </w:p>
        </w:tc>
        <w:tc>
          <w:tcPr>
            <w:tcW w:w="1035" w:type="dxa"/>
            <w:tcBorders>
              <w:left w:val="single" w:sz="18" w:space="0" w:color="000000"/>
              <w:right w:val="nil"/>
            </w:tcBorders>
          </w:tcPr>
          <w:p w14:paraId="71FFF6D6" w14:textId="77777777" w:rsidR="004E73F0" w:rsidRDefault="004E73F0">
            <w:pPr>
              <w:pStyle w:val="TableParagraph"/>
              <w:rPr>
                <w:rFonts w:ascii="Times New Roman" w:hAnsi="Times New Roman" w:cs="Times New Roman"/>
                <w:sz w:val="16"/>
              </w:rPr>
            </w:pPr>
          </w:p>
        </w:tc>
      </w:tr>
      <w:tr w:rsidR="004E73F0" w14:paraId="2D7C1166" w14:textId="77777777">
        <w:trPr>
          <w:trHeight w:val="238"/>
        </w:trPr>
        <w:tc>
          <w:tcPr>
            <w:tcW w:w="1926" w:type="dxa"/>
            <w:gridSpan w:val="2"/>
            <w:shd w:val="clear" w:color="auto" w:fill="99FF33"/>
          </w:tcPr>
          <w:p w14:paraId="30224349" w14:textId="77777777" w:rsidR="004E73F0" w:rsidRDefault="00D47524">
            <w:pPr>
              <w:pStyle w:val="TableParagraph"/>
              <w:spacing w:before="21"/>
              <w:ind w:left="390"/>
              <w:rPr>
                <w:rFonts w:ascii="Times New Roman" w:hAnsi="Times New Roman" w:cs="Times New Roman"/>
                <w:b/>
                <w:sz w:val="16"/>
              </w:rPr>
            </w:pPr>
            <w:r>
              <w:rPr>
                <w:rFonts w:ascii="Times New Roman" w:hAnsi="Times New Roman" w:cs="Times New Roman"/>
                <w:b/>
                <w:w w:val="104"/>
                <w:sz w:val="16"/>
              </w:rPr>
              <w:t>TUKANG KEBUN</w:t>
            </w:r>
          </w:p>
        </w:tc>
      </w:tr>
      <w:tr w:rsidR="004E73F0" w14:paraId="1FF98F66" w14:textId="77777777">
        <w:trPr>
          <w:trHeight w:val="245"/>
        </w:trPr>
        <w:tc>
          <w:tcPr>
            <w:tcW w:w="1926" w:type="dxa"/>
            <w:gridSpan w:val="2"/>
            <w:tcBorders>
              <w:bottom w:val="single" w:sz="6" w:space="0" w:color="000000"/>
            </w:tcBorders>
            <w:shd w:val="clear" w:color="auto" w:fill="CCFFCC"/>
          </w:tcPr>
          <w:p w14:paraId="0BB453A5" w14:textId="77777777" w:rsidR="004E73F0" w:rsidRDefault="00D47524">
            <w:pPr>
              <w:pStyle w:val="TableParagraph"/>
              <w:spacing w:before="21"/>
              <w:ind w:left="28"/>
              <w:rPr>
                <w:rFonts w:ascii="Times New Roman" w:hAnsi="Times New Roman" w:cs="Times New Roman"/>
                <w:b/>
                <w:sz w:val="16"/>
              </w:rPr>
            </w:pPr>
            <w:r>
              <w:rPr>
                <w:rFonts w:ascii="Times New Roman" w:hAnsi="Times New Roman" w:cs="Times New Roman"/>
                <w:b/>
                <w:w w:val="104"/>
                <w:sz w:val="16"/>
              </w:rPr>
              <w:t>1. ABDUL MANAP</w:t>
            </w:r>
          </w:p>
        </w:tc>
      </w:tr>
      <w:tr w:rsidR="004E73F0" w14:paraId="29C45D36" w14:textId="77777777">
        <w:trPr>
          <w:trHeight w:val="248"/>
        </w:trPr>
        <w:tc>
          <w:tcPr>
            <w:tcW w:w="1926" w:type="dxa"/>
            <w:gridSpan w:val="2"/>
            <w:tcBorders>
              <w:top w:val="single" w:sz="6" w:space="0" w:color="000000"/>
            </w:tcBorders>
            <w:shd w:val="clear" w:color="auto" w:fill="CCFFCC"/>
          </w:tcPr>
          <w:p w14:paraId="43FF0735" w14:textId="77777777" w:rsidR="004E73F0" w:rsidRDefault="00D47524">
            <w:pPr>
              <w:pStyle w:val="TableParagraph"/>
              <w:spacing w:before="30"/>
              <w:ind w:left="28"/>
              <w:rPr>
                <w:rFonts w:ascii="Times New Roman" w:hAnsi="Times New Roman" w:cs="Times New Roman"/>
                <w:b/>
                <w:sz w:val="16"/>
              </w:rPr>
            </w:pPr>
            <w:r>
              <w:rPr>
                <w:rFonts w:ascii="Times New Roman" w:hAnsi="Times New Roman" w:cs="Times New Roman"/>
                <w:b/>
                <w:w w:val="104"/>
                <w:sz w:val="16"/>
              </w:rPr>
              <w:t>2. YUSUF</w:t>
            </w:r>
          </w:p>
        </w:tc>
      </w:tr>
    </w:tbl>
    <w:tbl>
      <w:tblPr>
        <w:tblpPr w:leftFromText="180" w:rightFromText="180" w:vertAnchor="text" w:horzAnchor="page" w:tblpX="9274" w:tblpY="27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23"/>
        <w:gridCol w:w="924"/>
      </w:tblGrid>
      <w:tr w:rsidR="004E73F0" w14:paraId="34952955" w14:textId="77777777">
        <w:trPr>
          <w:trHeight w:val="238"/>
        </w:trPr>
        <w:tc>
          <w:tcPr>
            <w:tcW w:w="1847" w:type="dxa"/>
            <w:gridSpan w:val="2"/>
            <w:shd w:val="clear" w:color="auto" w:fill="99FF33"/>
          </w:tcPr>
          <w:p w14:paraId="6D38BC1A" w14:textId="77777777" w:rsidR="004E73F0" w:rsidRDefault="00D47524">
            <w:pPr>
              <w:pStyle w:val="TableParagraph"/>
              <w:spacing w:before="21"/>
              <w:ind w:left="368"/>
              <w:rPr>
                <w:rFonts w:ascii="Times New Roman" w:hAnsi="Times New Roman" w:cs="Times New Roman"/>
                <w:b/>
                <w:sz w:val="16"/>
              </w:rPr>
            </w:pPr>
            <w:r>
              <w:rPr>
                <w:rFonts w:ascii="Times New Roman" w:hAnsi="Times New Roman" w:cs="Times New Roman"/>
                <w:b/>
                <w:w w:val="104"/>
                <w:sz w:val="16"/>
              </w:rPr>
              <w:t>PERLENGKAPAN</w:t>
            </w:r>
          </w:p>
        </w:tc>
      </w:tr>
      <w:tr w:rsidR="004E73F0" w14:paraId="3CF22C59" w14:textId="77777777">
        <w:trPr>
          <w:trHeight w:val="238"/>
        </w:trPr>
        <w:tc>
          <w:tcPr>
            <w:tcW w:w="1847" w:type="dxa"/>
            <w:gridSpan w:val="2"/>
            <w:shd w:val="clear" w:color="auto" w:fill="CCFFCC"/>
          </w:tcPr>
          <w:p w14:paraId="595F6D55" w14:textId="77777777" w:rsidR="004E73F0" w:rsidRDefault="00D47524">
            <w:pPr>
              <w:pStyle w:val="TableParagraph"/>
              <w:spacing w:before="21"/>
              <w:ind w:left="263"/>
              <w:rPr>
                <w:rFonts w:ascii="Times New Roman" w:hAnsi="Times New Roman" w:cs="Times New Roman"/>
                <w:b/>
                <w:sz w:val="16"/>
              </w:rPr>
            </w:pPr>
            <w:r>
              <w:rPr>
                <w:rFonts w:ascii="Times New Roman" w:hAnsi="Times New Roman" w:cs="Times New Roman"/>
                <w:b/>
                <w:w w:val="104"/>
                <w:sz w:val="16"/>
              </w:rPr>
              <w:t>ANWAR H.M. SIDIK</w:t>
            </w:r>
          </w:p>
        </w:tc>
      </w:tr>
      <w:tr w:rsidR="004E73F0" w14:paraId="1C6DD112" w14:textId="77777777">
        <w:trPr>
          <w:trHeight w:val="238"/>
        </w:trPr>
        <w:tc>
          <w:tcPr>
            <w:tcW w:w="923" w:type="dxa"/>
            <w:tcBorders>
              <w:left w:val="nil"/>
              <w:right w:val="single" w:sz="18" w:space="0" w:color="000000"/>
            </w:tcBorders>
          </w:tcPr>
          <w:p w14:paraId="319C1D56" w14:textId="77777777" w:rsidR="004E73F0" w:rsidRDefault="004E73F0">
            <w:pPr>
              <w:pStyle w:val="TableParagraph"/>
              <w:rPr>
                <w:rFonts w:ascii="Times New Roman" w:hAnsi="Times New Roman" w:cs="Times New Roman"/>
                <w:sz w:val="16"/>
              </w:rPr>
            </w:pPr>
          </w:p>
        </w:tc>
        <w:tc>
          <w:tcPr>
            <w:tcW w:w="924" w:type="dxa"/>
            <w:tcBorders>
              <w:left w:val="single" w:sz="18" w:space="0" w:color="000000"/>
              <w:right w:val="nil"/>
            </w:tcBorders>
          </w:tcPr>
          <w:p w14:paraId="4D1E3F43" w14:textId="77777777" w:rsidR="004E73F0" w:rsidRDefault="004E73F0">
            <w:pPr>
              <w:pStyle w:val="TableParagraph"/>
              <w:rPr>
                <w:rFonts w:ascii="Times New Roman" w:hAnsi="Times New Roman" w:cs="Times New Roman"/>
                <w:sz w:val="16"/>
              </w:rPr>
            </w:pPr>
          </w:p>
        </w:tc>
      </w:tr>
      <w:tr w:rsidR="004E73F0" w14:paraId="11B37F90" w14:textId="77777777">
        <w:trPr>
          <w:trHeight w:val="238"/>
        </w:trPr>
        <w:tc>
          <w:tcPr>
            <w:tcW w:w="1847" w:type="dxa"/>
            <w:gridSpan w:val="2"/>
            <w:shd w:val="clear" w:color="auto" w:fill="99FF33"/>
          </w:tcPr>
          <w:p w14:paraId="3BFA7050" w14:textId="77777777" w:rsidR="004E73F0" w:rsidRDefault="00D47524">
            <w:pPr>
              <w:pStyle w:val="TableParagraph"/>
              <w:spacing w:before="21"/>
              <w:ind w:left="510"/>
              <w:rPr>
                <w:rFonts w:ascii="Times New Roman" w:hAnsi="Times New Roman" w:cs="Times New Roman"/>
                <w:b/>
                <w:sz w:val="16"/>
              </w:rPr>
            </w:pPr>
            <w:r>
              <w:rPr>
                <w:rFonts w:ascii="Times New Roman" w:hAnsi="Times New Roman" w:cs="Times New Roman"/>
                <w:b/>
                <w:w w:val="104"/>
                <w:sz w:val="16"/>
              </w:rPr>
              <w:t>KEAMANAN</w:t>
            </w:r>
          </w:p>
        </w:tc>
      </w:tr>
      <w:tr w:rsidR="004E73F0" w14:paraId="38C679F6" w14:textId="77777777">
        <w:trPr>
          <w:trHeight w:val="238"/>
        </w:trPr>
        <w:tc>
          <w:tcPr>
            <w:tcW w:w="1847" w:type="dxa"/>
            <w:gridSpan w:val="2"/>
            <w:shd w:val="clear" w:color="auto" w:fill="CCFFCC"/>
          </w:tcPr>
          <w:p w14:paraId="2E316A44" w14:textId="77777777" w:rsidR="004E73F0" w:rsidRPr="00653BAD" w:rsidRDefault="00653BAD">
            <w:pPr>
              <w:pStyle w:val="TableParagraph"/>
              <w:spacing w:before="21"/>
              <w:ind w:left="687" w:right="648"/>
              <w:rPr>
                <w:rFonts w:ascii="Times New Roman" w:hAnsi="Times New Roman" w:cs="Times New Roman"/>
                <w:b/>
                <w:sz w:val="16"/>
                <w:lang w:val="id-ID"/>
              </w:rPr>
            </w:pPr>
            <w:r>
              <w:rPr>
                <w:rFonts w:ascii="Times New Roman" w:hAnsi="Times New Roman" w:cs="Times New Roman"/>
                <w:b/>
                <w:w w:val="104"/>
                <w:sz w:val="16"/>
              </w:rPr>
              <w:t>IRF</w:t>
            </w:r>
            <w:r>
              <w:rPr>
                <w:rFonts w:ascii="Times New Roman" w:hAnsi="Times New Roman" w:cs="Times New Roman"/>
                <w:b/>
                <w:w w:val="104"/>
                <w:sz w:val="16"/>
                <w:lang w:val="id-ID"/>
              </w:rPr>
              <w:t>AN</w:t>
            </w:r>
          </w:p>
        </w:tc>
      </w:tr>
      <w:tr w:rsidR="004E73F0" w14:paraId="387DE008" w14:textId="77777777">
        <w:trPr>
          <w:trHeight w:val="238"/>
        </w:trPr>
        <w:tc>
          <w:tcPr>
            <w:tcW w:w="923" w:type="dxa"/>
            <w:tcBorders>
              <w:left w:val="nil"/>
              <w:right w:val="single" w:sz="18" w:space="0" w:color="000000"/>
            </w:tcBorders>
          </w:tcPr>
          <w:p w14:paraId="3141A23E" w14:textId="77777777" w:rsidR="004E73F0" w:rsidRDefault="004E73F0">
            <w:pPr>
              <w:pStyle w:val="TableParagraph"/>
              <w:rPr>
                <w:rFonts w:ascii="Times New Roman" w:hAnsi="Times New Roman" w:cs="Times New Roman"/>
                <w:sz w:val="16"/>
              </w:rPr>
            </w:pPr>
          </w:p>
        </w:tc>
        <w:tc>
          <w:tcPr>
            <w:tcW w:w="924" w:type="dxa"/>
            <w:tcBorders>
              <w:left w:val="single" w:sz="18" w:space="0" w:color="000000"/>
              <w:right w:val="nil"/>
            </w:tcBorders>
          </w:tcPr>
          <w:p w14:paraId="3DF9F020" w14:textId="77777777" w:rsidR="004E73F0" w:rsidRDefault="004E73F0">
            <w:pPr>
              <w:pStyle w:val="TableParagraph"/>
              <w:rPr>
                <w:rFonts w:ascii="Times New Roman" w:hAnsi="Times New Roman" w:cs="Times New Roman"/>
                <w:sz w:val="16"/>
              </w:rPr>
            </w:pPr>
          </w:p>
        </w:tc>
      </w:tr>
      <w:tr w:rsidR="004E73F0" w14:paraId="6ACB54E3" w14:textId="77777777">
        <w:trPr>
          <w:trHeight w:val="238"/>
        </w:trPr>
        <w:tc>
          <w:tcPr>
            <w:tcW w:w="1847" w:type="dxa"/>
            <w:gridSpan w:val="2"/>
            <w:shd w:val="clear" w:color="auto" w:fill="99FF33"/>
          </w:tcPr>
          <w:p w14:paraId="500855AB" w14:textId="77777777" w:rsidR="004E73F0" w:rsidRDefault="00D47524">
            <w:pPr>
              <w:pStyle w:val="TableParagraph"/>
              <w:spacing w:before="21"/>
              <w:ind w:left="289"/>
              <w:rPr>
                <w:rFonts w:ascii="Times New Roman" w:hAnsi="Times New Roman" w:cs="Times New Roman"/>
                <w:b/>
                <w:sz w:val="16"/>
              </w:rPr>
            </w:pPr>
            <w:r>
              <w:rPr>
                <w:rFonts w:ascii="Times New Roman" w:hAnsi="Times New Roman" w:cs="Times New Roman"/>
                <w:b/>
                <w:w w:val="104"/>
                <w:sz w:val="16"/>
              </w:rPr>
              <w:t>PENJAGA MALAM</w:t>
            </w:r>
          </w:p>
        </w:tc>
      </w:tr>
      <w:tr w:rsidR="004E73F0" w14:paraId="18E914F5" w14:textId="77777777">
        <w:trPr>
          <w:trHeight w:val="238"/>
        </w:trPr>
        <w:tc>
          <w:tcPr>
            <w:tcW w:w="1847" w:type="dxa"/>
            <w:gridSpan w:val="2"/>
            <w:shd w:val="clear" w:color="auto" w:fill="CCFFCC"/>
          </w:tcPr>
          <w:p w14:paraId="15848B84" w14:textId="77777777" w:rsidR="004E73F0" w:rsidRDefault="00D47524">
            <w:pPr>
              <w:pStyle w:val="TableParagraph"/>
              <w:spacing w:before="21"/>
              <w:ind w:left="405"/>
              <w:rPr>
                <w:rFonts w:ascii="Times New Roman" w:hAnsi="Times New Roman" w:cs="Times New Roman"/>
                <w:b/>
                <w:sz w:val="16"/>
              </w:rPr>
            </w:pPr>
            <w:r>
              <w:rPr>
                <w:rFonts w:ascii="Times New Roman" w:hAnsi="Times New Roman" w:cs="Times New Roman"/>
                <w:b/>
                <w:w w:val="104"/>
                <w:sz w:val="16"/>
              </w:rPr>
              <w:t>ABDUL MANAF</w:t>
            </w:r>
          </w:p>
        </w:tc>
      </w:tr>
    </w:tbl>
    <w:p w14:paraId="40D5B1DA" w14:textId="77777777" w:rsidR="004E73F0" w:rsidRDefault="004E73F0">
      <w:pPr>
        <w:pStyle w:val="BodyText"/>
        <w:rPr>
          <w:rFonts w:ascii="Times New Roman" w:hAnsi="Times New Roman" w:cs="Times New Roman"/>
          <w:sz w:val="24"/>
          <w:szCs w:val="24"/>
        </w:rPr>
      </w:pPr>
    </w:p>
    <w:p w14:paraId="6114D089" w14:textId="77777777" w:rsidR="004E73F0" w:rsidRDefault="00F4244A">
      <w:pPr>
        <w:pStyle w:val="BodyText"/>
        <w:spacing w:before="13"/>
        <w:rPr>
          <w:rFonts w:ascii="Times New Roman" w:hAnsi="Times New Roman" w:cs="Times New Roman"/>
          <w:sz w:val="24"/>
          <w:szCs w:val="24"/>
        </w:rPr>
      </w:pPr>
      <w:r>
        <w:rPr>
          <w:rFonts w:ascii="Times New Roman" w:hAnsi="Times New Roman" w:cs="Times New Roman"/>
          <w:noProof/>
          <w:sz w:val="24"/>
          <w:szCs w:val="24"/>
          <w:lang w:val="id-ID" w:eastAsia="id-ID"/>
        </w:rPr>
        <w:pict w14:anchorId="5795BF09">
          <v:rect id="_x0000_s2099" style="position:absolute;margin-left:214.4pt;margin-top:258.3pt;width:56.7pt;height:25.6pt;z-index:251678208" fillcolor="yellow">
            <v:textbox style="mso-next-textbox:#_x0000_s2099">
              <w:txbxContent>
                <w:p w14:paraId="020E4971" w14:textId="77777777" w:rsidR="0046208C" w:rsidRDefault="0046208C">
                  <w:r>
                    <w:rPr>
                      <w:rFonts w:ascii="Times New Roman" w:hAnsi="Times New Roman" w:cs="Times New Roman"/>
                      <w:b/>
                      <w:bCs/>
                      <w:w w:val="104"/>
                      <w:sz w:val="16"/>
                    </w:rPr>
                    <w:t xml:space="preserve">NURFITRIANI, </w:t>
                  </w:r>
                  <w:proofErr w:type="spellStart"/>
                  <w:r>
                    <w:rPr>
                      <w:rFonts w:ascii="Times New Roman" w:hAnsi="Times New Roman" w:cs="Times New Roman"/>
                      <w:b/>
                      <w:bCs/>
                      <w:w w:val="104"/>
                      <w:sz w:val="16"/>
                    </w:rPr>
                    <w:t>S.Pd</w:t>
                  </w:r>
                  <w:proofErr w:type="spellEnd"/>
                </w:p>
              </w:txbxContent>
            </v:textbox>
          </v:rect>
        </w:pict>
      </w:r>
      <w:r>
        <w:rPr>
          <w:rFonts w:ascii="Times New Roman" w:hAnsi="Times New Roman" w:cs="Times New Roman"/>
          <w:noProof/>
          <w:sz w:val="24"/>
          <w:szCs w:val="24"/>
        </w:rPr>
        <w:pict w14:anchorId="26CE8E2B">
          <v:group id="Group 83" o:spid="_x0000_s2059" style="position:absolute;margin-left:385.85pt;margin-top:181.1pt;width:204.8pt;height:77.2pt;z-index:-251646464;mso-wrap-distance-left:0;mso-wrap-distance-right:0;mso-position-horizontal-relative:page" coordorigin="6176,-28" coordsize="3554,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">
            <v:shape id="Freeform 27" o:spid="_x0000_s2066" style="position:absolute;left:6384;top:1014;width:3093;height:321;visibility:visible;mso-wrap-style:square;v-text-anchor:top" coordsize="30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" path="m,289l5,32,3088,r5,321e" filled="f" strokeweight=".36514mm">
              <v:path arrowok="t"/>
            </v:shape>
            <v:line id="Straight Connector 28" o:spid="_x0000_s2065" style="position:absolute;visibility:visible;mso-wrap-style:square" from="8209,721" to="8209,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" strokeweight=".54769mm"/>
            <v:line id="Straight Connector 29" o:spid="_x0000_s2064" style="position:absolute;visibility:visible;mso-wrap-style:square" from="7723,1366" to="7723,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" strokeweight=".36514mm"/>
            <v:rect id="Rectangle 30" o:spid="_x0000_s2063" style="position:absolute;left:7495;top:1047;width:108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" fillcolor="#9f3" strokeweight="1.38pt">
              <v:textbox style="mso-next-textbox:#Rectangle 30" inset="0,0,0,0">
                <w:txbxContent>
                  <w:p w14:paraId="781EF978" w14:textId="77777777" w:rsidR="007B78B3" w:rsidRDefault="007B78B3">
                    <w:pPr>
                      <w:spacing w:before="42" w:line="244" w:lineRule="auto"/>
                      <w:ind w:left="98" w:firstLine="8"/>
                      <w:rPr>
                        <w:b/>
                        <w:sz w:val="19"/>
                      </w:rPr>
                    </w:pPr>
                    <w:r>
                      <w:rPr>
                        <w:b/>
                        <w:sz w:val="19"/>
                      </w:rPr>
                      <w:t>LABORATORI UM. BIOLOGI</w:t>
                    </w:r>
                  </w:p>
                </w:txbxContent>
              </v:textbox>
            </v:rect>
            <v:rect id="Rectangle 31" o:spid="_x0000_s2062" style="position:absolute;left:6649;top:-28;width:2433;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" fillcolor="#9f3" strokeweight="1.38pt">
              <v:textbox style="mso-next-textbox:#Rectangle 31" inset="0,0,0,0">
                <w:txbxContent>
                  <w:p w14:paraId="01AD2CB1" w14:textId="77777777" w:rsidR="007B78B3" w:rsidRDefault="007B78B3">
                    <w:pPr>
                      <w:spacing w:before="46" w:line="237" w:lineRule="auto"/>
                      <w:ind w:left="340" w:firstLine="74"/>
                      <w:rPr>
                        <w:b/>
                        <w:sz w:val="25"/>
                      </w:rPr>
                    </w:pPr>
                    <w:r>
                      <w:rPr>
                        <w:b/>
                        <w:sz w:val="25"/>
                      </w:rPr>
                      <w:t>KOORDINATOR LABORATORIUM</w:t>
                    </w:r>
                  </w:p>
                </w:txbxContent>
              </v:textbox>
            </v:rect>
            <v:rect id="Rectangle 1024" o:spid="_x0000_s2061" style="position:absolute;left:8733;top:1242;width:997;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" fillcolor="#9f3" strokeweight="1.38pt">
              <v:textbox style="mso-next-textbox:#Rectangle 1024" inset="0,0,0,0">
                <w:txbxContent>
                  <w:p w14:paraId="4826128C" w14:textId="77777777" w:rsidR="007B78B3" w:rsidRDefault="007B78B3">
                    <w:pPr>
                      <w:spacing w:before="42" w:line="244" w:lineRule="auto"/>
                      <w:ind w:left="95" w:right="89" w:firstLine="286"/>
                      <w:rPr>
                        <w:b/>
                        <w:sz w:val="19"/>
                      </w:rPr>
                    </w:pPr>
                    <w:r>
                      <w:rPr>
                        <w:b/>
                        <w:sz w:val="19"/>
                      </w:rPr>
                      <w:t>LAB. KOMPUTER</w:t>
                    </w:r>
                  </w:p>
                </w:txbxContent>
              </v:textbox>
            </v:rect>
            <v:rect id="Rectangle 1025" o:spid="_x0000_s2060" style="position:absolute;left:6176;top:1335;width:96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" fillcolor="#9f3" strokeweight="1.38pt">
              <v:textbox style="mso-next-textbox:#Rectangle 1025" inset="0,0,0,0">
                <w:txbxContent>
                  <w:p w14:paraId="2A54537F" w14:textId="77777777" w:rsidR="007B78B3" w:rsidRDefault="007B78B3">
                    <w:pPr>
                      <w:spacing w:before="42"/>
                      <w:jc w:val="center"/>
                      <w:rPr>
                        <w:b/>
                        <w:sz w:val="19"/>
                      </w:rPr>
                    </w:pPr>
                    <w:r>
                      <w:rPr>
                        <w:b/>
                        <w:sz w:val="19"/>
                      </w:rPr>
                      <w:t>LAB. KIMIA</w:t>
                    </w:r>
                  </w:p>
                  <w:p w14:paraId="0013EE01" w14:textId="77777777" w:rsidR="007B78B3" w:rsidRDefault="007B78B3">
                    <w:pPr>
                      <w:spacing w:before="5"/>
                      <w:ind w:left="272"/>
                      <w:rPr>
                        <w:b/>
                        <w:sz w:val="19"/>
                      </w:rPr>
                    </w:pPr>
                    <w:r>
                      <w:rPr>
                        <w:b/>
                        <w:sz w:val="19"/>
                      </w:rPr>
                      <w:t>KIMIA</w:t>
                    </w:r>
                  </w:p>
                </w:txbxContent>
              </v:textbox>
            </v:rect>
            <w10:wrap type="topAndBottom" anchorx="page"/>
          </v:group>
        </w:pict>
      </w:r>
      <w:r>
        <w:rPr>
          <w:rFonts w:ascii="Times New Roman" w:hAnsi="Times New Roman" w:cs="Times New Roman"/>
          <w:noProof/>
          <w:sz w:val="24"/>
          <w:szCs w:val="24"/>
          <w:lang w:val="id-ID" w:eastAsia="id-ID"/>
        </w:rPr>
        <w:pict w14:anchorId="5D30CF8D">
          <v:rect id="_x0000_s2101" style="position:absolute;margin-left:363.75pt;margin-top:257.85pt;width:55.45pt;height:25.6pt;z-index:251680256" fillcolor="yellow">
            <v:textbox style="mso-next-textbox:#_x0000_s2101">
              <w:txbxContent>
                <w:p w14:paraId="31B14287" w14:textId="77777777" w:rsidR="00707D9E" w:rsidRDefault="00707D9E">
                  <w:r>
                    <w:rPr>
                      <w:rFonts w:ascii="Times New Roman" w:hAnsi="Times New Roman" w:cs="Times New Roman"/>
                      <w:b/>
                      <w:bCs/>
                      <w:w w:val="104"/>
                      <w:sz w:val="16"/>
                    </w:rPr>
                    <w:t>AHMAD BUSYAIRI</w:t>
                  </w:r>
                  <w:r>
                    <w:rPr>
                      <w:rFonts w:ascii="Times New Roman" w:hAnsi="Times New Roman" w:cs="Times New Roman"/>
                      <w:b/>
                      <w:bCs/>
                      <w:w w:val="104"/>
                      <w:sz w:val="16"/>
                      <w:lang w:val="id-ID"/>
                    </w:rPr>
                    <w:t>, H.Md</w:t>
                  </w:r>
                </w:p>
              </w:txbxContent>
            </v:textbox>
          </v:rect>
        </w:pict>
      </w:r>
      <w:r>
        <w:rPr>
          <w:rFonts w:ascii="Times New Roman" w:hAnsi="Times New Roman" w:cs="Times New Roman"/>
          <w:noProof/>
          <w:sz w:val="24"/>
          <w:szCs w:val="24"/>
          <w:lang w:val="id-ID" w:eastAsia="id-ID"/>
        </w:rPr>
        <w:pict w14:anchorId="34973C73">
          <v:rect id="_x0000_s2100" style="position:absolute;margin-left:290.4pt;margin-top:250.1pt;width:62.25pt;height:33.8pt;z-index:251679232" fillcolor="yellow">
            <v:textbox style="mso-next-textbox:#_x0000_s2100">
              <w:txbxContent>
                <w:p w14:paraId="7C693C5F" w14:textId="77777777" w:rsidR="0046208C" w:rsidRDefault="00707D9E">
                  <w:r>
                    <w:rPr>
                      <w:rFonts w:ascii="Times New Roman" w:hAnsi="Times New Roman" w:cs="Times New Roman"/>
                      <w:b/>
                      <w:bCs/>
                      <w:w w:val="104"/>
                      <w:sz w:val="16"/>
                    </w:rPr>
                    <w:t xml:space="preserve">NURUL </w:t>
                  </w:r>
                  <w:proofErr w:type="spellStart"/>
                  <w:proofErr w:type="gramStart"/>
                  <w:r>
                    <w:rPr>
                      <w:rFonts w:ascii="Times New Roman" w:hAnsi="Times New Roman" w:cs="Times New Roman"/>
                      <w:b/>
                      <w:bCs/>
                      <w:w w:val="104"/>
                      <w:sz w:val="16"/>
                    </w:rPr>
                    <w:t>ZAHROPI,S</w:t>
                  </w:r>
                  <w:proofErr w:type="gramEnd"/>
                  <w:r>
                    <w:rPr>
                      <w:rFonts w:ascii="Times New Roman" w:hAnsi="Times New Roman" w:cs="Times New Roman"/>
                      <w:b/>
                      <w:bCs/>
                      <w:w w:val="104"/>
                      <w:sz w:val="16"/>
                    </w:rPr>
                    <w:t>.Pd</w:t>
                  </w:r>
                  <w:proofErr w:type="spellEnd"/>
                </w:p>
              </w:txbxContent>
            </v:textbox>
          </v:rect>
        </w:pict>
      </w:r>
      <w:r>
        <w:rPr>
          <w:rFonts w:ascii="Times New Roman" w:hAnsi="Times New Roman" w:cs="Times New Roman"/>
          <w:noProof/>
          <w:sz w:val="24"/>
          <w:szCs w:val="24"/>
          <w:lang w:val="id-ID" w:eastAsia="id-ID"/>
        </w:rPr>
        <w:pict w14:anchorId="28F6D4A8">
          <v:rect id="_x0000_s2103" style="position:absolute;margin-left:-54.9pt;margin-top:211.2pt;width:119.8pt;height:19.3pt;z-index:251681280" fillcolor="yellow">
            <v:textbox style="mso-next-textbox:#_x0000_s2103">
              <w:txbxContent>
                <w:p w14:paraId="1F494F9D" w14:textId="77777777" w:rsidR="002E60C1" w:rsidRPr="00780D6E" w:rsidRDefault="002E60C1">
                  <w:pPr>
                    <w:rPr>
                      <w:sz w:val="24"/>
                    </w:rPr>
                  </w:pPr>
                  <w:r w:rsidRPr="00780D6E">
                    <w:rPr>
                      <w:rFonts w:ascii="Times New Roman" w:hAnsi="Times New Roman" w:cs="Times New Roman"/>
                      <w:b/>
                      <w:bCs/>
                      <w:sz w:val="16"/>
                    </w:rPr>
                    <w:t>L. JUNAEDI RA</w:t>
                  </w:r>
                  <w:r w:rsidRPr="00780D6E">
                    <w:rPr>
                      <w:rFonts w:ascii="Times New Roman" w:hAnsi="Times New Roman" w:cs="Times New Roman"/>
                      <w:b/>
                      <w:bCs/>
                      <w:sz w:val="16"/>
                      <w:lang w:val="id-ID"/>
                    </w:rPr>
                    <w:t>K</w:t>
                  </w:r>
                  <w:r w:rsidRPr="00780D6E">
                    <w:rPr>
                      <w:rFonts w:ascii="Times New Roman" w:hAnsi="Times New Roman" w:cs="Times New Roman"/>
                      <w:b/>
                      <w:bCs/>
                      <w:sz w:val="16"/>
                    </w:rPr>
                    <w:t>HMAN.S.S</w:t>
                  </w:r>
                </w:p>
              </w:txbxContent>
            </v:textbox>
          </v:rect>
        </w:pict>
      </w:r>
      <w:r>
        <w:rPr>
          <w:rFonts w:ascii="Times New Roman" w:hAnsi="Times New Roman" w:cs="Times New Roman"/>
          <w:noProof/>
          <w:sz w:val="24"/>
          <w:szCs w:val="24"/>
        </w:rPr>
        <w:pict w14:anchorId="2048F272">
          <v:rect id="Text Box 122" o:spid="_x0000_s2058" style="position:absolute;margin-left:88.1pt;margin-top:4pt;width:98.75pt;height:122.3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" filled="f" stroked="f">
            <v:textbox style="mso-next-textbox:#Text Box 122"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58"/>
                    <w:gridCol w:w="1077"/>
                  </w:tblGrid>
                  <w:tr w:rsidR="002E60C1" w14:paraId="3760911E" w14:textId="77777777">
                    <w:trPr>
                      <w:trHeight w:val="238"/>
                    </w:trPr>
                    <w:tc>
                      <w:tcPr>
                        <w:tcW w:w="1935" w:type="dxa"/>
                        <w:gridSpan w:val="2"/>
                        <w:shd w:val="clear" w:color="auto" w:fill="99FF33"/>
                      </w:tcPr>
                      <w:p w14:paraId="7BEC680C" w14:textId="77777777" w:rsidR="002E60C1" w:rsidRDefault="002E60C1">
                        <w:pPr>
                          <w:pStyle w:val="TableParagraph"/>
                          <w:spacing w:before="21"/>
                          <w:ind w:left="446"/>
                          <w:rPr>
                            <w:b/>
                            <w:sz w:val="16"/>
                          </w:rPr>
                        </w:pPr>
                        <w:r>
                          <w:rPr>
                            <w:b/>
                            <w:w w:val="104"/>
                            <w:sz w:val="16"/>
                          </w:rPr>
                          <w:t>KEPEGAWAIAN</w:t>
                        </w:r>
                      </w:p>
                    </w:tc>
                  </w:tr>
                  <w:tr w:rsidR="002E60C1" w14:paraId="75235AD5" w14:textId="77777777">
                    <w:trPr>
                      <w:trHeight w:val="238"/>
                    </w:trPr>
                    <w:tc>
                      <w:tcPr>
                        <w:tcW w:w="1935" w:type="dxa"/>
                        <w:gridSpan w:val="2"/>
                        <w:shd w:val="clear" w:color="auto" w:fill="CCFFCC"/>
                      </w:tcPr>
                      <w:p w14:paraId="0EABF003" w14:textId="77777777" w:rsidR="002E60C1" w:rsidRDefault="002E60C1">
                        <w:pPr>
                          <w:pStyle w:val="TableParagraph"/>
                          <w:spacing w:before="21"/>
                          <w:ind w:left="328"/>
                          <w:rPr>
                            <w:b/>
                            <w:sz w:val="16"/>
                          </w:rPr>
                        </w:pPr>
                        <w:r>
                          <w:rPr>
                            <w:b/>
                            <w:w w:val="104"/>
                            <w:sz w:val="16"/>
                          </w:rPr>
                          <w:t>ANWAR H.M. SIDIK</w:t>
                        </w:r>
                      </w:p>
                    </w:tc>
                  </w:tr>
                  <w:tr w:rsidR="002E60C1" w14:paraId="1D02EFDD" w14:textId="77777777">
                    <w:trPr>
                      <w:trHeight w:val="238"/>
                    </w:trPr>
                    <w:tc>
                      <w:tcPr>
                        <w:tcW w:w="858" w:type="dxa"/>
                        <w:tcBorders>
                          <w:left w:val="nil"/>
                          <w:right w:val="single" w:sz="18" w:space="0" w:color="000000"/>
                        </w:tcBorders>
                      </w:tcPr>
                      <w:p w14:paraId="6860A2F9" w14:textId="77777777" w:rsidR="002E60C1" w:rsidRDefault="002E60C1">
                        <w:pPr>
                          <w:pStyle w:val="TableParagraph"/>
                          <w:rPr>
                            <w:rFonts w:ascii="Times New Roman"/>
                            <w:sz w:val="16"/>
                          </w:rPr>
                        </w:pPr>
                      </w:p>
                    </w:tc>
                    <w:tc>
                      <w:tcPr>
                        <w:tcW w:w="1077" w:type="dxa"/>
                        <w:tcBorders>
                          <w:left w:val="single" w:sz="18" w:space="0" w:color="000000"/>
                          <w:right w:val="nil"/>
                        </w:tcBorders>
                      </w:tcPr>
                      <w:p w14:paraId="5E592590" w14:textId="77777777" w:rsidR="002E60C1" w:rsidRDefault="002E60C1">
                        <w:pPr>
                          <w:pStyle w:val="TableParagraph"/>
                          <w:rPr>
                            <w:rFonts w:ascii="Times New Roman"/>
                            <w:sz w:val="16"/>
                          </w:rPr>
                        </w:pPr>
                      </w:p>
                    </w:tc>
                  </w:tr>
                  <w:tr w:rsidR="002E60C1" w14:paraId="0C44CB1E" w14:textId="77777777">
                    <w:trPr>
                      <w:trHeight w:val="238"/>
                    </w:trPr>
                    <w:tc>
                      <w:tcPr>
                        <w:tcW w:w="1935" w:type="dxa"/>
                        <w:gridSpan w:val="2"/>
                        <w:shd w:val="clear" w:color="auto" w:fill="99FF33"/>
                      </w:tcPr>
                      <w:p w14:paraId="14B8B001" w14:textId="77777777" w:rsidR="002E60C1" w:rsidRDefault="002E60C1">
                        <w:pPr>
                          <w:pStyle w:val="TableParagraph"/>
                          <w:spacing w:before="21"/>
                          <w:ind w:left="556"/>
                          <w:rPr>
                            <w:b/>
                            <w:sz w:val="16"/>
                          </w:rPr>
                        </w:pPr>
                        <w:r>
                          <w:rPr>
                            <w:b/>
                            <w:w w:val="104"/>
                            <w:sz w:val="16"/>
                          </w:rPr>
                          <w:t>KESISWAAN</w:t>
                        </w:r>
                      </w:p>
                    </w:tc>
                  </w:tr>
                  <w:tr w:rsidR="002E60C1" w14:paraId="5DF0C9D2" w14:textId="77777777">
                    <w:trPr>
                      <w:trHeight w:val="238"/>
                    </w:trPr>
                    <w:tc>
                      <w:tcPr>
                        <w:tcW w:w="1935" w:type="dxa"/>
                        <w:gridSpan w:val="2"/>
                        <w:shd w:val="clear" w:color="auto" w:fill="CCFFCC"/>
                      </w:tcPr>
                      <w:p w14:paraId="4630EC94" w14:textId="77777777" w:rsidR="002E60C1" w:rsidRDefault="002E60C1">
                        <w:pPr>
                          <w:pStyle w:val="TableParagraph"/>
                          <w:spacing w:before="21"/>
                          <w:ind w:left="122"/>
                          <w:rPr>
                            <w:b/>
                            <w:sz w:val="16"/>
                          </w:rPr>
                        </w:pPr>
                        <w:r>
                          <w:rPr>
                            <w:b/>
                            <w:w w:val="104"/>
                            <w:sz w:val="16"/>
                          </w:rPr>
                          <w:t>ANWAR / B.ISMAWARNI</w:t>
                        </w:r>
                      </w:p>
                    </w:tc>
                  </w:tr>
                  <w:tr w:rsidR="002E60C1" w14:paraId="53312675" w14:textId="77777777">
                    <w:trPr>
                      <w:trHeight w:val="238"/>
                    </w:trPr>
                    <w:tc>
                      <w:tcPr>
                        <w:tcW w:w="858" w:type="dxa"/>
                        <w:tcBorders>
                          <w:left w:val="nil"/>
                          <w:right w:val="single" w:sz="18" w:space="0" w:color="000000"/>
                        </w:tcBorders>
                      </w:tcPr>
                      <w:p w14:paraId="797B783E" w14:textId="77777777" w:rsidR="002E60C1" w:rsidRDefault="002E60C1">
                        <w:pPr>
                          <w:pStyle w:val="TableParagraph"/>
                          <w:rPr>
                            <w:rFonts w:ascii="Times New Roman"/>
                            <w:sz w:val="16"/>
                          </w:rPr>
                        </w:pPr>
                      </w:p>
                    </w:tc>
                    <w:tc>
                      <w:tcPr>
                        <w:tcW w:w="1077" w:type="dxa"/>
                        <w:tcBorders>
                          <w:left w:val="single" w:sz="18" w:space="0" w:color="000000"/>
                          <w:right w:val="nil"/>
                        </w:tcBorders>
                      </w:tcPr>
                      <w:p w14:paraId="10C0E580" w14:textId="77777777" w:rsidR="002E60C1" w:rsidRDefault="002E60C1">
                        <w:pPr>
                          <w:pStyle w:val="TableParagraph"/>
                          <w:rPr>
                            <w:rFonts w:ascii="Times New Roman"/>
                            <w:sz w:val="16"/>
                          </w:rPr>
                        </w:pPr>
                      </w:p>
                    </w:tc>
                  </w:tr>
                  <w:tr w:rsidR="002E60C1" w14:paraId="6C6890BC" w14:textId="77777777">
                    <w:trPr>
                      <w:trHeight w:val="238"/>
                    </w:trPr>
                    <w:tc>
                      <w:tcPr>
                        <w:tcW w:w="1935" w:type="dxa"/>
                        <w:gridSpan w:val="2"/>
                        <w:shd w:val="clear" w:color="auto" w:fill="99FF33"/>
                      </w:tcPr>
                      <w:p w14:paraId="1F9D30DF" w14:textId="77777777" w:rsidR="002E60C1" w:rsidRDefault="002E60C1">
                        <w:pPr>
                          <w:pStyle w:val="TableParagraph"/>
                          <w:spacing w:before="21"/>
                          <w:ind w:left="513"/>
                          <w:rPr>
                            <w:b/>
                            <w:sz w:val="16"/>
                          </w:rPr>
                        </w:pPr>
                        <w:r>
                          <w:rPr>
                            <w:b/>
                            <w:w w:val="104"/>
                            <w:sz w:val="16"/>
                          </w:rPr>
                          <w:t>KEBERISIHAN</w:t>
                        </w:r>
                      </w:p>
                    </w:tc>
                  </w:tr>
                  <w:tr w:rsidR="002E60C1" w14:paraId="51A21EBD" w14:textId="77777777">
                    <w:trPr>
                      <w:trHeight w:val="245"/>
                    </w:trPr>
                    <w:tc>
                      <w:tcPr>
                        <w:tcW w:w="1935" w:type="dxa"/>
                        <w:gridSpan w:val="2"/>
                        <w:tcBorders>
                          <w:bottom w:val="single" w:sz="6" w:space="0" w:color="000000"/>
                        </w:tcBorders>
                        <w:shd w:val="clear" w:color="auto" w:fill="CCFFCC"/>
                      </w:tcPr>
                      <w:p w14:paraId="02855F35" w14:textId="77777777" w:rsidR="002E60C1" w:rsidRDefault="002E60C1">
                        <w:pPr>
                          <w:pStyle w:val="TableParagraph"/>
                          <w:spacing w:before="21"/>
                          <w:ind w:left="207" w:right="167"/>
                          <w:jc w:val="center"/>
                          <w:rPr>
                            <w:sz w:val="16"/>
                          </w:rPr>
                        </w:pPr>
                        <w:r>
                          <w:rPr>
                            <w:w w:val="104"/>
                            <w:sz w:val="16"/>
                          </w:rPr>
                          <w:t>SARIPAH</w:t>
                        </w:r>
                      </w:p>
                    </w:tc>
                  </w:tr>
                  <w:tr w:rsidR="002E60C1" w14:paraId="3FFE41D2" w14:textId="77777777">
                    <w:trPr>
                      <w:trHeight w:val="248"/>
                    </w:trPr>
                    <w:tc>
                      <w:tcPr>
                        <w:tcW w:w="1935" w:type="dxa"/>
                        <w:gridSpan w:val="2"/>
                        <w:tcBorders>
                          <w:top w:val="single" w:sz="6" w:space="0" w:color="000000"/>
                        </w:tcBorders>
                        <w:shd w:val="clear" w:color="auto" w:fill="CCFFCC"/>
                      </w:tcPr>
                      <w:p w14:paraId="53821220" w14:textId="77777777" w:rsidR="002E60C1" w:rsidRDefault="002E60C1">
                        <w:pPr>
                          <w:pStyle w:val="TableParagraph"/>
                          <w:rPr>
                            <w:rFonts w:ascii="Times New Roman"/>
                            <w:sz w:val="18"/>
                          </w:rPr>
                        </w:pPr>
                      </w:p>
                    </w:tc>
                  </w:tr>
                </w:tbl>
                <w:p w14:paraId="182FFA38" w14:textId="77777777" w:rsidR="002E60C1" w:rsidRDefault="002E60C1">
                  <w:pPr>
                    <w:pStyle w:val="BodyText"/>
                  </w:pPr>
                </w:p>
              </w:txbxContent>
            </v:textbox>
            <w10:wrap type="topAndBottom" anchorx="page"/>
          </v:rect>
        </w:pict>
      </w:r>
      <w:r>
        <w:rPr>
          <w:rFonts w:ascii="Times New Roman" w:hAnsi="Times New Roman" w:cs="Times New Roman"/>
          <w:noProof/>
          <w:sz w:val="24"/>
          <w:szCs w:val="24"/>
        </w:rPr>
        <w:pict w14:anchorId="2989C8D8">
          <v:rect id="Text Box 114" o:spid="_x0000_s2057" style="position:absolute;margin-left:161.8pt;margin-top:14.5pt;width:98.25pt;height:144.8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" filled="f" stroked="f">
            <v:textbox style="mso-next-textbox:#Text Box 114" inset="0,0,0,0">
              <w:txbxContent>
                <w:p w14:paraId="0656E29B" w14:textId="77777777" w:rsidR="002E60C1" w:rsidRDefault="002E60C1">
                  <w:pPr>
                    <w:pStyle w:val="BodyText"/>
                  </w:pPr>
                </w:p>
              </w:txbxContent>
            </v:textbox>
            <w10:wrap type="topAndBottom" anchorx="page"/>
          </v:rect>
        </w:pict>
      </w:r>
      <w:r>
        <w:rPr>
          <w:rFonts w:ascii="Times New Roman" w:hAnsi="Times New Roman" w:cs="Times New Roman"/>
          <w:noProof/>
          <w:sz w:val="24"/>
          <w:szCs w:val="24"/>
        </w:rPr>
        <w:pict w14:anchorId="25EAE09C">
          <v:rect id="Text Box 113" o:spid="_x0000_s2056" style="position:absolute;margin-left:293.7pt;margin-top:13.95pt;width:92.15pt;height:131.9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" filled="f" stroked="f">
            <v:textbox style="mso-next-textbox:#Text Box 113" inset="0,0,0,0">
              <w:txbxContent>
                <w:p w14:paraId="0A495241" w14:textId="77777777" w:rsidR="002E60C1" w:rsidRDefault="002E60C1">
                  <w:pPr>
                    <w:pStyle w:val="BodyText"/>
                  </w:pPr>
                </w:p>
              </w:txbxContent>
            </v:textbox>
            <w10:wrap type="topAndBottom" anchorx="page"/>
          </v:rect>
        </w:pict>
      </w:r>
      <w:r>
        <w:rPr>
          <w:rFonts w:ascii="Times New Roman" w:hAnsi="Times New Roman" w:cs="Times New Roman"/>
          <w:noProof/>
          <w:sz w:val="24"/>
          <w:szCs w:val="24"/>
        </w:rPr>
        <w:pict w14:anchorId="3EB787DB">
          <v:rect id="Text Box 112" o:spid="_x0000_s2055" style="position:absolute;margin-left:391.65pt;margin-top:37pt;width:94.3pt;height:108.8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" filled="f" stroked="f">
            <v:textbox style="mso-next-textbox:#Text Box 112" inset="0,0,0,0">
              <w:txbxContent>
                <w:p w14:paraId="2AF04954" w14:textId="77777777" w:rsidR="002E60C1" w:rsidRDefault="002E60C1">
                  <w:pPr>
                    <w:pStyle w:val="BodyText"/>
                  </w:pPr>
                </w:p>
              </w:txbxContent>
            </v:textbox>
            <w10:wrap type="topAndBottom" anchorx="page"/>
          </v:rect>
        </w:pict>
      </w:r>
    </w:p>
    <w:p w14:paraId="7690F786" w14:textId="77777777" w:rsidR="004E73F0" w:rsidRDefault="004E73F0">
      <w:pPr>
        <w:pStyle w:val="BodyText"/>
        <w:rPr>
          <w:rFonts w:ascii="Times New Roman" w:hAnsi="Times New Roman" w:cs="Times New Roman"/>
          <w:sz w:val="24"/>
          <w:szCs w:val="24"/>
        </w:rPr>
      </w:pPr>
    </w:p>
    <w:p w14:paraId="3274D521" w14:textId="77777777" w:rsidR="004E73F0" w:rsidRDefault="004E73F0">
      <w:pPr>
        <w:pStyle w:val="BodyText"/>
        <w:rPr>
          <w:rFonts w:ascii="Times New Roman" w:hAnsi="Times New Roman" w:cs="Times New Roman"/>
          <w:b/>
          <w:bCs/>
          <w:sz w:val="24"/>
          <w:szCs w:val="24"/>
        </w:rPr>
      </w:pPr>
    </w:p>
    <w:tbl>
      <w:tblPr>
        <w:tblpPr w:leftFromText="180" w:rightFromText="180" w:vertAnchor="text" w:horzAnchor="page" w:tblpX="7090" w:tblpY="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38"/>
        <w:gridCol w:w="910"/>
      </w:tblGrid>
      <w:tr w:rsidR="004E73F0" w14:paraId="5BE77389" w14:textId="77777777">
        <w:trPr>
          <w:trHeight w:val="244"/>
        </w:trPr>
        <w:tc>
          <w:tcPr>
            <w:tcW w:w="2248" w:type="dxa"/>
            <w:gridSpan w:val="2"/>
            <w:shd w:val="clear" w:color="auto" w:fill="99FF99"/>
          </w:tcPr>
          <w:p w14:paraId="472119CC" w14:textId="77777777" w:rsidR="004E73F0" w:rsidRDefault="00D47524">
            <w:pPr>
              <w:pStyle w:val="TableParagraph"/>
              <w:spacing w:before="21"/>
              <w:ind w:left="316"/>
              <w:rPr>
                <w:rFonts w:ascii="Times New Roman" w:hAnsi="Times New Roman" w:cs="Times New Roman"/>
                <w:b/>
                <w:bCs/>
                <w:sz w:val="16"/>
              </w:rPr>
            </w:pPr>
            <w:r>
              <w:rPr>
                <w:rFonts w:ascii="Times New Roman" w:hAnsi="Times New Roman" w:cs="Times New Roman"/>
                <w:b/>
                <w:bCs/>
                <w:w w:val="104"/>
                <w:sz w:val="16"/>
              </w:rPr>
              <w:t>BHS. INDONESIA</w:t>
            </w:r>
          </w:p>
        </w:tc>
      </w:tr>
      <w:tr w:rsidR="004E73F0" w14:paraId="41DD283D" w14:textId="77777777">
        <w:trPr>
          <w:trHeight w:val="252"/>
        </w:trPr>
        <w:tc>
          <w:tcPr>
            <w:tcW w:w="2248" w:type="dxa"/>
            <w:gridSpan w:val="2"/>
            <w:tcBorders>
              <w:bottom w:val="single" w:sz="6" w:space="0" w:color="000000"/>
            </w:tcBorders>
            <w:shd w:val="clear" w:color="auto" w:fill="FFFF00"/>
          </w:tcPr>
          <w:p w14:paraId="59483319" w14:textId="77777777" w:rsidR="004E73F0" w:rsidRDefault="00D47524">
            <w:pPr>
              <w:pStyle w:val="TableParagraph"/>
              <w:spacing w:before="21"/>
              <w:ind w:left="28"/>
              <w:rPr>
                <w:rFonts w:ascii="Times New Roman" w:hAnsi="Times New Roman" w:cs="Times New Roman"/>
                <w:b/>
                <w:bCs/>
                <w:sz w:val="16"/>
              </w:rPr>
            </w:pPr>
            <w:r>
              <w:rPr>
                <w:rFonts w:ascii="Times New Roman" w:hAnsi="Times New Roman" w:cs="Times New Roman"/>
                <w:b/>
                <w:bCs/>
                <w:w w:val="104"/>
                <w:sz w:val="16"/>
              </w:rPr>
              <w:t xml:space="preserve">Drs. JUNAIDI </w:t>
            </w:r>
            <w:proofErr w:type="gramStart"/>
            <w:r>
              <w:rPr>
                <w:rFonts w:ascii="Times New Roman" w:hAnsi="Times New Roman" w:cs="Times New Roman"/>
                <w:b/>
                <w:bCs/>
                <w:w w:val="104"/>
                <w:sz w:val="16"/>
              </w:rPr>
              <w:t>M.USMAN</w:t>
            </w:r>
            <w:proofErr w:type="gramEnd"/>
          </w:p>
        </w:tc>
      </w:tr>
      <w:tr w:rsidR="004E73F0" w14:paraId="0A9FC30A" w14:textId="77777777">
        <w:trPr>
          <w:trHeight w:val="254"/>
        </w:trPr>
        <w:tc>
          <w:tcPr>
            <w:tcW w:w="2248" w:type="dxa"/>
            <w:gridSpan w:val="2"/>
            <w:tcBorders>
              <w:top w:val="single" w:sz="6" w:space="0" w:color="000000"/>
            </w:tcBorders>
            <w:shd w:val="clear" w:color="auto" w:fill="FFFF00"/>
          </w:tcPr>
          <w:p w14:paraId="5C5D840D" w14:textId="77777777" w:rsidR="004E73F0" w:rsidRDefault="004E73F0">
            <w:pPr>
              <w:pStyle w:val="TableParagraph"/>
              <w:rPr>
                <w:rFonts w:ascii="Times New Roman" w:hAnsi="Times New Roman" w:cs="Times New Roman"/>
                <w:b/>
                <w:bCs/>
                <w:sz w:val="18"/>
              </w:rPr>
            </w:pPr>
          </w:p>
        </w:tc>
      </w:tr>
      <w:tr w:rsidR="004E73F0" w14:paraId="3D42D51B" w14:textId="77777777">
        <w:trPr>
          <w:trHeight w:val="244"/>
        </w:trPr>
        <w:tc>
          <w:tcPr>
            <w:tcW w:w="1338" w:type="dxa"/>
            <w:tcBorders>
              <w:left w:val="nil"/>
              <w:right w:val="single" w:sz="18" w:space="0" w:color="000000"/>
            </w:tcBorders>
          </w:tcPr>
          <w:p w14:paraId="2E0A01B8" w14:textId="77777777" w:rsidR="004E73F0" w:rsidRDefault="004E73F0">
            <w:pPr>
              <w:pStyle w:val="TableParagraph"/>
              <w:rPr>
                <w:rFonts w:ascii="Times New Roman" w:hAnsi="Times New Roman" w:cs="Times New Roman"/>
                <w:b/>
                <w:bCs/>
                <w:sz w:val="16"/>
              </w:rPr>
            </w:pPr>
          </w:p>
        </w:tc>
        <w:tc>
          <w:tcPr>
            <w:tcW w:w="910" w:type="dxa"/>
            <w:tcBorders>
              <w:left w:val="single" w:sz="18" w:space="0" w:color="000000"/>
              <w:right w:val="nil"/>
            </w:tcBorders>
          </w:tcPr>
          <w:p w14:paraId="50F0B454" w14:textId="77777777" w:rsidR="004E73F0" w:rsidRDefault="004E73F0">
            <w:pPr>
              <w:pStyle w:val="TableParagraph"/>
              <w:rPr>
                <w:rFonts w:ascii="Times New Roman" w:hAnsi="Times New Roman" w:cs="Times New Roman"/>
                <w:b/>
                <w:bCs/>
                <w:sz w:val="16"/>
              </w:rPr>
            </w:pPr>
          </w:p>
        </w:tc>
      </w:tr>
      <w:tr w:rsidR="004E73F0" w14:paraId="4BB99A3B" w14:textId="77777777">
        <w:trPr>
          <w:trHeight w:val="244"/>
        </w:trPr>
        <w:tc>
          <w:tcPr>
            <w:tcW w:w="2248" w:type="dxa"/>
            <w:gridSpan w:val="2"/>
            <w:shd w:val="clear" w:color="auto" w:fill="99FF99"/>
          </w:tcPr>
          <w:p w14:paraId="47F63770" w14:textId="77777777" w:rsidR="004E73F0" w:rsidRDefault="00D47524">
            <w:pPr>
              <w:pStyle w:val="TableParagraph"/>
              <w:spacing w:before="21"/>
              <w:ind w:left="620" w:right="578"/>
              <w:jc w:val="center"/>
              <w:rPr>
                <w:rFonts w:ascii="Times New Roman" w:hAnsi="Times New Roman" w:cs="Times New Roman"/>
                <w:b/>
                <w:bCs/>
                <w:sz w:val="16"/>
              </w:rPr>
            </w:pPr>
            <w:r>
              <w:rPr>
                <w:rFonts w:ascii="Times New Roman" w:hAnsi="Times New Roman" w:cs="Times New Roman"/>
                <w:b/>
                <w:bCs/>
                <w:w w:val="104"/>
                <w:sz w:val="16"/>
              </w:rPr>
              <w:t>MULOK</w:t>
            </w:r>
          </w:p>
        </w:tc>
      </w:tr>
      <w:tr w:rsidR="004E73F0" w14:paraId="0A7CB3AF" w14:textId="77777777">
        <w:trPr>
          <w:trHeight w:val="252"/>
        </w:trPr>
        <w:tc>
          <w:tcPr>
            <w:tcW w:w="2248" w:type="dxa"/>
            <w:gridSpan w:val="2"/>
            <w:tcBorders>
              <w:bottom w:val="single" w:sz="6" w:space="0" w:color="000000"/>
            </w:tcBorders>
            <w:shd w:val="clear" w:color="auto" w:fill="FFFF00"/>
          </w:tcPr>
          <w:p w14:paraId="2A5E9B68" w14:textId="77777777" w:rsidR="004E73F0" w:rsidRDefault="00D47524">
            <w:pPr>
              <w:pStyle w:val="TableParagraph"/>
              <w:spacing w:before="21"/>
              <w:ind w:left="265"/>
              <w:rPr>
                <w:rFonts w:ascii="Times New Roman" w:hAnsi="Times New Roman" w:cs="Times New Roman"/>
                <w:b/>
                <w:bCs/>
                <w:sz w:val="16"/>
              </w:rPr>
            </w:pPr>
            <w:r>
              <w:rPr>
                <w:rFonts w:ascii="Times New Roman" w:hAnsi="Times New Roman" w:cs="Times New Roman"/>
                <w:b/>
                <w:bCs/>
                <w:w w:val="104"/>
                <w:sz w:val="16"/>
              </w:rPr>
              <w:t xml:space="preserve">NURFITRIANI, </w:t>
            </w:r>
            <w:proofErr w:type="spellStart"/>
            <w:proofErr w:type="gramStart"/>
            <w:r>
              <w:rPr>
                <w:rFonts w:ascii="Times New Roman" w:hAnsi="Times New Roman" w:cs="Times New Roman"/>
                <w:b/>
                <w:bCs/>
                <w:w w:val="104"/>
                <w:sz w:val="16"/>
              </w:rPr>
              <w:t>S.Pd</w:t>
            </w:r>
            <w:proofErr w:type="spellEnd"/>
            <w:proofErr w:type="gramEnd"/>
          </w:p>
        </w:tc>
      </w:tr>
      <w:tr w:rsidR="004E73F0" w14:paraId="2F106F2E" w14:textId="77777777">
        <w:trPr>
          <w:trHeight w:val="254"/>
        </w:trPr>
        <w:tc>
          <w:tcPr>
            <w:tcW w:w="1338" w:type="dxa"/>
            <w:tcBorders>
              <w:top w:val="single" w:sz="6" w:space="0" w:color="000000"/>
              <w:left w:val="nil"/>
              <w:right w:val="single" w:sz="18" w:space="0" w:color="000000"/>
            </w:tcBorders>
          </w:tcPr>
          <w:p w14:paraId="6D05FE50" w14:textId="77777777" w:rsidR="004E73F0" w:rsidRDefault="004E73F0">
            <w:pPr>
              <w:pStyle w:val="TableParagraph"/>
              <w:rPr>
                <w:rFonts w:ascii="Times New Roman" w:hAnsi="Times New Roman" w:cs="Times New Roman"/>
                <w:b/>
                <w:bCs/>
                <w:sz w:val="18"/>
              </w:rPr>
            </w:pPr>
          </w:p>
        </w:tc>
        <w:tc>
          <w:tcPr>
            <w:tcW w:w="910" w:type="dxa"/>
            <w:tcBorders>
              <w:top w:val="single" w:sz="6" w:space="0" w:color="000000"/>
              <w:left w:val="single" w:sz="18" w:space="0" w:color="000000"/>
              <w:right w:val="nil"/>
            </w:tcBorders>
          </w:tcPr>
          <w:p w14:paraId="19FA36AE" w14:textId="77777777" w:rsidR="004E73F0" w:rsidRDefault="004E73F0">
            <w:pPr>
              <w:pStyle w:val="TableParagraph"/>
              <w:rPr>
                <w:rFonts w:ascii="Times New Roman" w:hAnsi="Times New Roman" w:cs="Times New Roman"/>
                <w:b/>
                <w:bCs/>
                <w:sz w:val="18"/>
              </w:rPr>
            </w:pPr>
          </w:p>
        </w:tc>
      </w:tr>
      <w:tr w:rsidR="004E73F0" w14:paraId="41DB73C1" w14:textId="77777777">
        <w:trPr>
          <w:trHeight w:val="244"/>
        </w:trPr>
        <w:tc>
          <w:tcPr>
            <w:tcW w:w="2248" w:type="dxa"/>
            <w:gridSpan w:val="2"/>
            <w:shd w:val="clear" w:color="auto" w:fill="99FF99"/>
          </w:tcPr>
          <w:p w14:paraId="2485F381" w14:textId="77777777" w:rsidR="004E73F0" w:rsidRDefault="00D47524">
            <w:pPr>
              <w:pStyle w:val="TableParagraph"/>
              <w:spacing w:before="21"/>
              <w:ind w:left="527"/>
              <w:rPr>
                <w:rFonts w:ascii="Times New Roman" w:hAnsi="Times New Roman" w:cs="Times New Roman"/>
                <w:b/>
                <w:bCs/>
                <w:sz w:val="16"/>
              </w:rPr>
            </w:pPr>
            <w:r>
              <w:rPr>
                <w:rFonts w:ascii="Times New Roman" w:hAnsi="Times New Roman" w:cs="Times New Roman"/>
                <w:b/>
                <w:bCs/>
                <w:w w:val="104"/>
                <w:sz w:val="16"/>
              </w:rPr>
              <w:t>SOSIOLOGI</w:t>
            </w:r>
          </w:p>
        </w:tc>
      </w:tr>
      <w:tr w:rsidR="004E73F0" w14:paraId="332F1A0C" w14:textId="77777777">
        <w:trPr>
          <w:trHeight w:val="252"/>
        </w:trPr>
        <w:tc>
          <w:tcPr>
            <w:tcW w:w="2248" w:type="dxa"/>
            <w:gridSpan w:val="2"/>
            <w:tcBorders>
              <w:bottom w:val="single" w:sz="6" w:space="0" w:color="000000"/>
            </w:tcBorders>
            <w:shd w:val="clear" w:color="auto" w:fill="FFFF00"/>
          </w:tcPr>
          <w:p w14:paraId="1AF48F6D" w14:textId="77777777" w:rsidR="004E73F0" w:rsidRDefault="00D47524">
            <w:pPr>
              <w:pStyle w:val="TableParagraph"/>
              <w:spacing w:before="21"/>
              <w:ind w:left="292"/>
              <w:rPr>
                <w:rFonts w:ascii="Times New Roman" w:hAnsi="Times New Roman" w:cs="Times New Roman"/>
                <w:b/>
                <w:bCs/>
                <w:sz w:val="16"/>
              </w:rPr>
            </w:pPr>
            <w:r>
              <w:rPr>
                <w:rFonts w:ascii="Times New Roman" w:hAnsi="Times New Roman" w:cs="Times New Roman"/>
                <w:b/>
                <w:bCs/>
                <w:w w:val="104"/>
                <w:sz w:val="16"/>
              </w:rPr>
              <w:t xml:space="preserve">NASARUDIN, </w:t>
            </w:r>
            <w:proofErr w:type="spellStart"/>
            <w:proofErr w:type="gramStart"/>
            <w:r>
              <w:rPr>
                <w:rFonts w:ascii="Times New Roman" w:hAnsi="Times New Roman" w:cs="Times New Roman"/>
                <w:b/>
                <w:bCs/>
                <w:w w:val="104"/>
                <w:sz w:val="16"/>
              </w:rPr>
              <w:t>S.Pd</w:t>
            </w:r>
            <w:proofErr w:type="spellEnd"/>
            <w:proofErr w:type="gramEnd"/>
          </w:p>
        </w:tc>
      </w:tr>
      <w:tr w:rsidR="004E73F0" w14:paraId="59ED5114" w14:textId="77777777">
        <w:trPr>
          <w:trHeight w:val="254"/>
        </w:trPr>
        <w:tc>
          <w:tcPr>
            <w:tcW w:w="1338" w:type="dxa"/>
            <w:tcBorders>
              <w:top w:val="single" w:sz="6" w:space="0" w:color="000000"/>
              <w:left w:val="nil"/>
              <w:right w:val="single" w:sz="18" w:space="0" w:color="000000"/>
            </w:tcBorders>
          </w:tcPr>
          <w:p w14:paraId="310702D8" w14:textId="77777777" w:rsidR="004E73F0" w:rsidRDefault="004E73F0">
            <w:pPr>
              <w:pStyle w:val="TableParagraph"/>
              <w:rPr>
                <w:rFonts w:ascii="Times New Roman" w:hAnsi="Times New Roman" w:cs="Times New Roman"/>
                <w:b/>
                <w:bCs/>
                <w:sz w:val="18"/>
              </w:rPr>
            </w:pPr>
          </w:p>
        </w:tc>
        <w:tc>
          <w:tcPr>
            <w:tcW w:w="910" w:type="dxa"/>
            <w:tcBorders>
              <w:top w:val="single" w:sz="6" w:space="0" w:color="000000"/>
              <w:left w:val="single" w:sz="18" w:space="0" w:color="000000"/>
              <w:right w:val="nil"/>
            </w:tcBorders>
          </w:tcPr>
          <w:p w14:paraId="7504F30E" w14:textId="77777777" w:rsidR="004E73F0" w:rsidRDefault="004E73F0">
            <w:pPr>
              <w:pStyle w:val="TableParagraph"/>
              <w:rPr>
                <w:rFonts w:ascii="Times New Roman" w:hAnsi="Times New Roman" w:cs="Times New Roman"/>
                <w:b/>
                <w:bCs/>
                <w:sz w:val="18"/>
              </w:rPr>
            </w:pPr>
          </w:p>
        </w:tc>
      </w:tr>
      <w:tr w:rsidR="004E73F0" w14:paraId="08ABD12D" w14:textId="77777777">
        <w:trPr>
          <w:trHeight w:val="244"/>
        </w:trPr>
        <w:tc>
          <w:tcPr>
            <w:tcW w:w="2248" w:type="dxa"/>
            <w:gridSpan w:val="2"/>
            <w:shd w:val="clear" w:color="auto" w:fill="99FF99"/>
          </w:tcPr>
          <w:p w14:paraId="004C42D0" w14:textId="77777777" w:rsidR="004E73F0" w:rsidRDefault="00D47524">
            <w:pPr>
              <w:pStyle w:val="TableParagraph"/>
              <w:spacing w:before="21"/>
              <w:ind w:left="433"/>
              <w:rPr>
                <w:rFonts w:ascii="Times New Roman" w:hAnsi="Times New Roman" w:cs="Times New Roman"/>
                <w:b/>
                <w:bCs/>
                <w:sz w:val="16"/>
              </w:rPr>
            </w:pPr>
            <w:r>
              <w:rPr>
                <w:rFonts w:ascii="Times New Roman" w:hAnsi="Times New Roman" w:cs="Times New Roman"/>
                <w:b/>
                <w:bCs/>
                <w:w w:val="104"/>
                <w:sz w:val="16"/>
              </w:rPr>
              <w:t>SENI BUDAYA</w:t>
            </w:r>
          </w:p>
        </w:tc>
      </w:tr>
      <w:tr w:rsidR="004E73F0" w14:paraId="6992F795" w14:textId="77777777">
        <w:trPr>
          <w:trHeight w:val="252"/>
        </w:trPr>
        <w:tc>
          <w:tcPr>
            <w:tcW w:w="2248" w:type="dxa"/>
            <w:gridSpan w:val="2"/>
            <w:tcBorders>
              <w:bottom w:val="single" w:sz="6" w:space="0" w:color="000000"/>
            </w:tcBorders>
            <w:shd w:val="clear" w:color="auto" w:fill="FFFF00"/>
          </w:tcPr>
          <w:p w14:paraId="428453E3" w14:textId="77777777" w:rsidR="004E73F0" w:rsidRPr="00707D9E" w:rsidRDefault="00D47524">
            <w:pPr>
              <w:pStyle w:val="TableParagraph"/>
              <w:spacing w:before="21"/>
              <w:ind w:left="284"/>
              <w:rPr>
                <w:rFonts w:ascii="Times New Roman" w:hAnsi="Times New Roman" w:cs="Times New Roman"/>
                <w:b/>
                <w:bCs/>
                <w:sz w:val="16"/>
                <w:lang w:val="id-ID"/>
              </w:rPr>
            </w:pPr>
            <w:r>
              <w:rPr>
                <w:rFonts w:ascii="Times New Roman" w:hAnsi="Times New Roman" w:cs="Times New Roman"/>
                <w:b/>
                <w:bCs/>
                <w:w w:val="104"/>
                <w:sz w:val="16"/>
              </w:rPr>
              <w:t>AHMAD BUSYAIRI</w:t>
            </w:r>
            <w:r w:rsidR="00707D9E">
              <w:rPr>
                <w:rFonts w:ascii="Times New Roman" w:hAnsi="Times New Roman" w:cs="Times New Roman"/>
                <w:b/>
                <w:bCs/>
                <w:w w:val="104"/>
                <w:sz w:val="16"/>
                <w:lang w:val="id-ID"/>
              </w:rPr>
              <w:t xml:space="preserve">, </w:t>
            </w:r>
            <w:proofErr w:type="gramStart"/>
            <w:r w:rsidR="00707D9E">
              <w:rPr>
                <w:rFonts w:ascii="Times New Roman" w:hAnsi="Times New Roman" w:cs="Times New Roman"/>
                <w:b/>
                <w:bCs/>
                <w:w w:val="104"/>
                <w:sz w:val="16"/>
                <w:lang w:val="id-ID"/>
              </w:rPr>
              <w:t>H.Md</w:t>
            </w:r>
            <w:proofErr w:type="gramEnd"/>
          </w:p>
        </w:tc>
      </w:tr>
    </w:tbl>
    <w:tbl>
      <w:tblPr>
        <w:tblpPr w:leftFromText="180" w:rightFromText="180" w:vertAnchor="text" w:horzAnchor="page" w:tblpX="4005" w:tblpY="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431"/>
        <w:gridCol w:w="1701"/>
      </w:tblGrid>
      <w:tr w:rsidR="004E73F0" w14:paraId="7429FF48" w14:textId="77777777">
        <w:trPr>
          <w:trHeight w:val="260"/>
        </w:trPr>
        <w:tc>
          <w:tcPr>
            <w:tcW w:w="2132" w:type="dxa"/>
            <w:gridSpan w:val="2"/>
            <w:shd w:val="clear" w:color="auto" w:fill="99FF99"/>
          </w:tcPr>
          <w:p w14:paraId="4630EEAA" w14:textId="77777777" w:rsidR="004E73F0" w:rsidRDefault="00D47524">
            <w:pPr>
              <w:pStyle w:val="TableParagraph"/>
              <w:spacing w:before="21"/>
              <w:ind w:left="654" w:right="610"/>
              <w:jc w:val="center"/>
              <w:rPr>
                <w:rFonts w:ascii="Times New Roman" w:hAnsi="Times New Roman" w:cs="Times New Roman"/>
                <w:b/>
                <w:bCs/>
                <w:w w:val="104"/>
                <w:sz w:val="16"/>
              </w:rPr>
            </w:pPr>
            <w:proofErr w:type="gramStart"/>
            <w:r>
              <w:rPr>
                <w:rFonts w:ascii="Times New Roman" w:hAnsi="Times New Roman" w:cs="Times New Roman"/>
                <w:b/>
                <w:bCs/>
                <w:w w:val="104"/>
                <w:sz w:val="16"/>
              </w:rPr>
              <w:t>K  W</w:t>
            </w:r>
            <w:proofErr w:type="gramEnd"/>
            <w:r>
              <w:rPr>
                <w:rFonts w:ascii="Times New Roman" w:hAnsi="Times New Roman" w:cs="Times New Roman"/>
                <w:b/>
                <w:bCs/>
                <w:w w:val="104"/>
                <w:sz w:val="16"/>
              </w:rPr>
              <w:t xml:space="preserve">  N</w:t>
            </w:r>
          </w:p>
          <w:p w14:paraId="5E40B9EF" w14:textId="77777777" w:rsidR="004E73F0" w:rsidRDefault="004E73F0">
            <w:pPr>
              <w:pStyle w:val="TableParagraph"/>
              <w:spacing w:before="21"/>
              <w:rPr>
                <w:rFonts w:ascii="Times New Roman" w:hAnsi="Times New Roman" w:cs="Times New Roman"/>
                <w:b/>
                <w:bCs/>
                <w:sz w:val="16"/>
              </w:rPr>
            </w:pPr>
          </w:p>
        </w:tc>
      </w:tr>
      <w:tr w:rsidR="004E73F0" w14:paraId="6EBE3935" w14:textId="77777777">
        <w:trPr>
          <w:trHeight w:val="222"/>
        </w:trPr>
        <w:tc>
          <w:tcPr>
            <w:tcW w:w="2132" w:type="dxa"/>
            <w:gridSpan w:val="2"/>
            <w:shd w:val="clear" w:color="auto" w:fill="FFFF00"/>
          </w:tcPr>
          <w:p w14:paraId="0A3357DC" w14:textId="77777777" w:rsidR="004E73F0" w:rsidRDefault="00D47524">
            <w:pPr>
              <w:pStyle w:val="TableParagraph"/>
              <w:jc w:val="center"/>
              <w:rPr>
                <w:rFonts w:ascii="Times New Roman" w:hAnsi="Times New Roman" w:cs="Times New Roman"/>
                <w:b/>
                <w:bCs/>
                <w:sz w:val="18"/>
              </w:rPr>
            </w:pPr>
            <w:r>
              <w:rPr>
                <w:rFonts w:ascii="Times New Roman" w:hAnsi="Times New Roman" w:cs="Times New Roman"/>
                <w:b/>
                <w:bCs/>
                <w:w w:val="104"/>
                <w:sz w:val="16"/>
              </w:rPr>
              <w:t xml:space="preserve">NASARUDIN, </w:t>
            </w:r>
            <w:proofErr w:type="spellStart"/>
            <w:r>
              <w:rPr>
                <w:rFonts w:ascii="Times New Roman" w:hAnsi="Times New Roman" w:cs="Times New Roman"/>
                <w:b/>
                <w:bCs/>
                <w:w w:val="104"/>
                <w:sz w:val="16"/>
              </w:rPr>
              <w:t>S.Pd</w:t>
            </w:r>
            <w:proofErr w:type="spellEnd"/>
            <w:r>
              <w:rPr>
                <w:rFonts w:ascii="Times New Roman" w:hAnsi="Times New Roman" w:cs="Times New Roman"/>
                <w:b/>
                <w:bCs/>
                <w:w w:val="104"/>
                <w:sz w:val="16"/>
              </w:rPr>
              <w:t>.</w:t>
            </w:r>
          </w:p>
        </w:tc>
      </w:tr>
      <w:tr w:rsidR="004E73F0" w14:paraId="3084E7A6" w14:textId="77777777">
        <w:trPr>
          <w:trHeight w:val="215"/>
        </w:trPr>
        <w:tc>
          <w:tcPr>
            <w:tcW w:w="431" w:type="dxa"/>
          </w:tcPr>
          <w:p w14:paraId="12A59F7E" w14:textId="77777777" w:rsidR="004E73F0" w:rsidRDefault="004E73F0">
            <w:pPr>
              <w:pStyle w:val="TableParagraph"/>
              <w:rPr>
                <w:rFonts w:ascii="Times New Roman" w:hAnsi="Times New Roman" w:cs="Times New Roman"/>
                <w:b/>
                <w:bCs/>
                <w:sz w:val="16"/>
              </w:rPr>
            </w:pPr>
          </w:p>
        </w:tc>
        <w:tc>
          <w:tcPr>
            <w:tcW w:w="1701" w:type="dxa"/>
          </w:tcPr>
          <w:p w14:paraId="76E4545A" w14:textId="77777777" w:rsidR="004E73F0" w:rsidRDefault="004E73F0">
            <w:pPr>
              <w:pStyle w:val="TableParagraph"/>
              <w:rPr>
                <w:rFonts w:ascii="Times New Roman" w:hAnsi="Times New Roman" w:cs="Times New Roman"/>
                <w:sz w:val="16"/>
              </w:rPr>
            </w:pPr>
          </w:p>
        </w:tc>
      </w:tr>
      <w:tr w:rsidR="004E73F0" w14:paraId="1EDA6A0D" w14:textId="77777777">
        <w:trPr>
          <w:trHeight w:val="215"/>
        </w:trPr>
        <w:tc>
          <w:tcPr>
            <w:tcW w:w="2132" w:type="dxa"/>
            <w:gridSpan w:val="2"/>
            <w:shd w:val="clear" w:color="auto" w:fill="99FF99"/>
          </w:tcPr>
          <w:p w14:paraId="75B794F5" w14:textId="77777777" w:rsidR="004E73F0" w:rsidRDefault="00D47524">
            <w:pPr>
              <w:pStyle w:val="TableParagraph"/>
              <w:spacing w:before="21"/>
              <w:ind w:left="654" w:right="610"/>
              <w:jc w:val="center"/>
              <w:rPr>
                <w:rFonts w:ascii="Times New Roman" w:hAnsi="Times New Roman" w:cs="Times New Roman"/>
                <w:b/>
                <w:bCs/>
                <w:sz w:val="16"/>
              </w:rPr>
            </w:pPr>
            <w:r>
              <w:rPr>
                <w:rFonts w:ascii="Times New Roman" w:hAnsi="Times New Roman" w:cs="Times New Roman"/>
                <w:b/>
                <w:bCs/>
                <w:w w:val="104"/>
                <w:sz w:val="16"/>
              </w:rPr>
              <w:t>BIOLOGI</w:t>
            </w:r>
          </w:p>
        </w:tc>
      </w:tr>
      <w:tr w:rsidR="004E73F0" w14:paraId="2CE97145" w14:textId="77777777">
        <w:trPr>
          <w:trHeight w:val="221"/>
        </w:trPr>
        <w:tc>
          <w:tcPr>
            <w:tcW w:w="2132" w:type="dxa"/>
            <w:gridSpan w:val="2"/>
            <w:shd w:val="clear" w:color="auto" w:fill="FFFF00"/>
          </w:tcPr>
          <w:p w14:paraId="3C232FB1" w14:textId="77777777" w:rsidR="004E73F0" w:rsidRDefault="00D47524">
            <w:pPr>
              <w:pStyle w:val="TableParagraph"/>
              <w:spacing w:before="21"/>
              <w:ind w:left="222"/>
              <w:rPr>
                <w:rFonts w:ascii="Times New Roman" w:hAnsi="Times New Roman" w:cs="Times New Roman"/>
                <w:b/>
                <w:bCs/>
                <w:sz w:val="16"/>
              </w:rPr>
            </w:pPr>
            <w:r>
              <w:rPr>
                <w:rFonts w:ascii="Times New Roman" w:hAnsi="Times New Roman" w:cs="Times New Roman"/>
                <w:b/>
                <w:bCs/>
                <w:w w:val="104"/>
                <w:sz w:val="16"/>
              </w:rPr>
              <w:t xml:space="preserve">NURUL </w:t>
            </w:r>
            <w:proofErr w:type="spellStart"/>
            <w:proofErr w:type="gramStart"/>
            <w:r>
              <w:rPr>
                <w:rFonts w:ascii="Times New Roman" w:hAnsi="Times New Roman" w:cs="Times New Roman"/>
                <w:b/>
                <w:bCs/>
                <w:w w:val="104"/>
                <w:sz w:val="16"/>
              </w:rPr>
              <w:t>ZAHROPI,S</w:t>
            </w:r>
            <w:proofErr w:type="gramEnd"/>
            <w:r>
              <w:rPr>
                <w:rFonts w:ascii="Times New Roman" w:hAnsi="Times New Roman" w:cs="Times New Roman"/>
                <w:b/>
                <w:bCs/>
                <w:w w:val="104"/>
                <w:sz w:val="16"/>
              </w:rPr>
              <w:t>.Pd</w:t>
            </w:r>
            <w:proofErr w:type="spellEnd"/>
          </w:p>
        </w:tc>
      </w:tr>
      <w:tr w:rsidR="004E73F0" w14:paraId="5CE8C63C" w14:textId="77777777">
        <w:trPr>
          <w:trHeight w:val="222"/>
        </w:trPr>
        <w:tc>
          <w:tcPr>
            <w:tcW w:w="431" w:type="dxa"/>
          </w:tcPr>
          <w:p w14:paraId="12AB20FC" w14:textId="77777777" w:rsidR="004E73F0" w:rsidRDefault="004E73F0">
            <w:pPr>
              <w:pStyle w:val="TableParagraph"/>
              <w:rPr>
                <w:rFonts w:ascii="Times New Roman" w:hAnsi="Times New Roman" w:cs="Times New Roman"/>
                <w:b/>
                <w:bCs/>
                <w:sz w:val="18"/>
              </w:rPr>
            </w:pPr>
          </w:p>
        </w:tc>
        <w:tc>
          <w:tcPr>
            <w:tcW w:w="1701" w:type="dxa"/>
          </w:tcPr>
          <w:p w14:paraId="4A1D30DF" w14:textId="77777777" w:rsidR="004E73F0" w:rsidRDefault="004E73F0">
            <w:pPr>
              <w:pStyle w:val="TableParagraph"/>
              <w:rPr>
                <w:rFonts w:ascii="Times New Roman" w:hAnsi="Times New Roman" w:cs="Times New Roman"/>
                <w:b/>
                <w:bCs/>
                <w:sz w:val="18"/>
              </w:rPr>
            </w:pPr>
          </w:p>
        </w:tc>
      </w:tr>
      <w:tr w:rsidR="004E73F0" w14:paraId="368574AC" w14:textId="77777777">
        <w:trPr>
          <w:trHeight w:val="215"/>
        </w:trPr>
        <w:tc>
          <w:tcPr>
            <w:tcW w:w="2132" w:type="dxa"/>
            <w:gridSpan w:val="2"/>
            <w:shd w:val="clear" w:color="auto" w:fill="99FF99"/>
          </w:tcPr>
          <w:p w14:paraId="6909C2DD" w14:textId="77777777" w:rsidR="004E73F0" w:rsidRDefault="00D47524">
            <w:pPr>
              <w:pStyle w:val="TableParagraph"/>
              <w:spacing w:before="21"/>
              <w:ind w:left="621"/>
              <w:rPr>
                <w:rFonts w:ascii="Times New Roman" w:hAnsi="Times New Roman" w:cs="Times New Roman"/>
                <w:b/>
                <w:bCs/>
                <w:sz w:val="16"/>
              </w:rPr>
            </w:pPr>
            <w:r>
              <w:rPr>
                <w:rFonts w:ascii="Times New Roman" w:hAnsi="Times New Roman" w:cs="Times New Roman"/>
                <w:b/>
                <w:bCs/>
                <w:w w:val="104"/>
                <w:sz w:val="16"/>
              </w:rPr>
              <w:t>EKONOMI</w:t>
            </w:r>
          </w:p>
        </w:tc>
      </w:tr>
      <w:tr w:rsidR="004E73F0" w14:paraId="1516D849" w14:textId="77777777">
        <w:trPr>
          <w:trHeight w:val="221"/>
        </w:trPr>
        <w:tc>
          <w:tcPr>
            <w:tcW w:w="2132" w:type="dxa"/>
            <w:gridSpan w:val="2"/>
            <w:shd w:val="clear" w:color="auto" w:fill="FFFF00"/>
          </w:tcPr>
          <w:p w14:paraId="38D9C2E7" w14:textId="77777777" w:rsidR="004E73F0" w:rsidRDefault="00D47524">
            <w:pPr>
              <w:pStyle w:val="TableParagraph"/>
              <w:spacing w:before="21"/>
              <w:ind w:left="467"/>
              <w:rPr>
                <w:rFonts w:ascii="Times New Roman" w:hAnsi="Times New Roman" w:cs="Times New Roman"/>
                <w:b/>
                <w:bCs/>
                <w:sz w:val="16"/>
              </w:rPr>
            </w:pPr>
            <w:r>
              <w:rPr>
                <w:rFonts w:ascii="Times New Roman" w:hAnsi="Times New Roman" w:cs="Times New Roman"/>
                <w:b/>
                <w:bCs/>
                <w:w w:val="104"/>
                <w:sz w:val="16"/>
              </w:rPr>
              <w:t xml:space="preserve">SUNARSIH, </w:t>
            </w:r>
            <w:proofErr w:type="gramStart"/>
            <w:r>
              <w:rPr>
                <w:rFonts w:ascii="Times New Roman" w:hAnsi="Times New Roman" w:cs="Times New Roman"/>
                <w:b/>
                <w:bCs/>
                <w:w w:val="104"/>
                <w:sz w:val="16"/>
              </w:rPr>
              <w:t>S.E</w:t>
            </w:r>
            <w:proofErr w:type="gramEnd"/>
          </w:p>
        </w:tc>
      </w:tr>
      <w:tr w:rsidR="004E73F0" w14:paraId="260AFF73" w14:textId="77777777">
        <w:trPr>
          <w:trHeight w:val="222"/>
        </w:trPr>
        <w:tc>
          <w:tcPr>
            <w:tcW w:w="431" w:type="dxa"/>
          </w:tcPr>
          <w:p w14:paraId="28741D1F" w14:textId="77777777" w:rsidR="004E73F0" w:rsidRDefault="004E73F0">
            <w:pPr>
              <w:pStyle w:val="TableParagraph"/>
              <w:rPr>
                <w:rFonts w:ascii="Times New Roman" w:hAnsi="Times New Roman" w:cs="Times New Roman"/>
                <w:b/>
                <w:bCs/>
                <w:sz w:val="18"/>
              </w:rPr>
            </w:pPr>
          </w:p>
        </w:tc>
        <w:tc>
          <w:tcPr>
            <w:tcW w:w="1701" w:type="dxa"/>
          </w:tcPr>
          <w:p w14:paraId="098DF55F" w14:textId="77777777" w:rsidR="004E73F0" w:rsidRDefault="004E73F0">
            <w:pPr>
              <w:pStyle w:val="TableParagraph"/>
              <w:rPr>
                <w:rFonts w:ascii="Times New Roman" w:hAnsi="Times New Roman" w:cs="Times New Roman"/>
                <w:b/>
                <w:bCs/>
                <w:sz w:val="18"/>
              </w:rPr>
            </w:pPr>
          </w:p>
        </w:tc>
      </w:tr>
      <w:tr w:rsidR="004E73F0" w14:paraId="292F616B" w14:textId="77777777">
        <w:trPr>
          <w:trHeight w:val="215"/>
        </w:trPr>
        <w:tc>
          <w:tcPr>
            <w:tcW w:w="2132" w:type="dxa"/>
            <w:gridSpan w:val="2"/>
            <w:shd w:val="clear" w:color="auto" w:fill="99FF99"/>
          </w:tcPr>
          <w:p w14:paraId="0EF6B2A0" w14:textId="77777777" w:rsidR="004E73F0" w:rsidRDefault="00D47524">
            <w:pPr>
              <w:pStyle w:val="TableParagraph"/>
              <w:spacing w:before="21"/>
              <w:ind w:left="585"/>
              <w:rPr>
                <w:rFonts w:ascii="Times New Roman" w:hAnsi="Times New Roman" w:cs="Times New Roman"/>
                <w:b/>
                <w:bCs/>
                <w:sz w:val="16"/>
              </w:rPr>
            </w:pPr>
            <w:r>
              <w:rPr>
                <w:rFonts w:ascii="Times New Roman" w:hAnsi="Times New Roman" w:cs="Times New Roman"/>
                <w:b/>
                <w:bCs/>
                <w:w w:val="104"/>
                <w:sz w:val="16"/>
              </w:rPr>
              <w:t>PENJASKES</w:t>
            </w:r>
          </w:p>
        </w:tc>
      </w:tr>
      <w:tr w:rsidR="004E73F0" w14:paraId="6B9B3676" w14:textId="77777777">
        <w:trPr>
          <w:trHeight w:val="221"/>
        </w:trPr>
        <w:tc>
          <w:tcPr>
            <w:tcW w:w="2132" w:type="dxa"/>
            <w:gridSpan w:val="2"/>
            <w:shd w:val="clear" w:color="auto" w:fill="FFFF00"/>
          </w:tcPr>
          <w:p w14:paraId="19B90FAE" w14:textId="77777777" w:rsidR="004E73F0" w:rsidRDefault="00D47524">
            <w:pPr>
              <w:pStyle w:val="TableParagraph"/>
              <w:spacing w:before="21"/>
              <w:ind w:left="498"/>
              <w:rPr>
                <w:rFonts w:ascii="Times New Roman" w:hAnsi="Times New Roman" w:cs="Times New Roman"/>
                <w:b/>
                <w:bCs/>
                <w:sz w:val="16"/>
              </w:rPr>
            </w:pPr>
            <w:r>
              <w:rPr>
                <w:rFonts w:ascii="Times New Roman" w:hAnsi="Times New Roman" w:cs="Times New Roman"/>
                <w:b/>
                <w:bCs/>
                <w:w w:val="104"/>
                <w:sz w:val="16"/>
              </w:rPr>
              <w:t xml:space="preserve">ZAEZUN, </w:t>
            </w:r>
            <w:proofErr w:type="spellStart"/>
            <w:proofErr w:type="gramStart"/>
            <w:r>
              <w:rPr>
                <w:rFonts w:ascii="Times New Roman" w:hAnsi="Times New Roman" w:cs="Times New Roman"/>
                <w:b/>
                <w:bCs/>
                <w:w w:val="104"/>
                <w:sz w:val="16"/>
              </w:rPr>
              <w:t>S.Pd</w:t>
            </w:r>
            <w:proofErr w:type="spellEnd"/>
            <w:proofErr w:type="gramEnd"/>
          </w:p>
        </w:tc>
      </w:tr>
      <w:tr w:rsidR="004E73F0" w14:paraId="73884330" w14:textId="77777777">
        <w:trPr>
          <w:trHeight w:val="222"/>
        </w:trPr>
        <w:tc>
          <w:tcPr>
            <w:tcW w:w="431" w:type="dxa"/>
          </w:tcPr>
          <w:p w14:paraId="3C854C2C" w14:textId="77777777" w:rsidR="004E73F0" w:rsidRDefault="004E73F0">
            <w:pPr>
              <w:pStyle w:val="TableParagraph"/>
              <w:rPr>
                <w:rFonts w:ascii="Times New Roman" w:hAnsi="Times New Roman" w:cs="Times New Roman"/>
                <w:b/>
                <w:bCs/>
                <w:sz w:val="18"/>
              </w:rPr>
            </w:pPr>
          </w:p>
        </w:tc>
        <w:tc>
          <w:tcPr>
            <w:tcW w:w="1701" w:type="dxa"/>
          </w:tcPr>
          <w:p w14:paraId="60C7FED6" w14:textId="77777777" w:rsidR="004E73F0" w:rsidRDefault="004E73F0">
            <w:pPr>
              <w:pStyle w:val="TableParagraph"/>
              <w:rPr>
                <w:rFonts w:ascii="Times New Roman" w:hAnsi="Times New Roman" w:cs="Times New Roman"/>
                <w:b/>
                <w:bCs/>
                <w:sz w:val="18"/>
              </w:rPr>
            </w:pPr>
          </w:p>
        </w:tc>
      </w:tr>
      <w:tr w:rsidR="004E73F0" w14:paraId="3A2CB03E" w14:textId="77777777">
        <w:trPr>
          <w:trHeight w:val="216"/>
        </w:trPr>
        <w:tc>
          <w:tcPr>
            <w:tcW w:w="2132" w:type="dxa"/>
            <w:gridSpan w:val="2"/>
            <w:shd w:val="clear" w:color="auto" w:fill="99FF99"/>
          </w:tcPr>
          <w:p w14:paraId="4D867469" w14:textId="77777777" w:rsidR="004E73F0" w:rsidRPr="002E60C1" w:rsidRDefault="00535727" w:rsidP="00707D9E">
            <w:pPr>
              <w:pStyle w:val="TableParagraph"/>
              <w:spacing w:before="21"/>
              <w:ind w:left="652" w:right="610"/>
              <w:jc w:val="center"/>
              <w:rPr>
                <w:rFonts w:ascii="Times New Roman" w:hAnsi="Times New Roman" w:cs="Times New Roman"/>
                <w:b/>
                <w:bCs/>
                <w:sz w:val="16"/>
              </w:rPr>
            </w:pPr>
            <w:r>
              <w:rPr>
                <w:rFonts w:ascii="Times New Roman" w:hAnsi="Times New Roman" w:cs="Times New Roman"/>
                <w:b/>
                <w:bCs/>
                <w:w w:val="104"/>
                <w:sz w:val="16"/>
              </w:rPr>
              <w:t>KMD</w:t>
            </w:r>
          </w:p>
        </w:tc>
      </w:tr>
      <w:tr w:rsidR="004E73F0" w14:paraId="3783D9F3" w14:textId="77777777">
        <w:trPr>
          <w:trHeight w:val="52"/>
        </w:trPr>
        <w:tc>
          <w:tcPr>
            <w:tcW w:w="2132" w:type="dxa"/>
            <w:gridSpan w:val="2"/>
            <w:shd w:val="clear" w:color="auto" w:fill="FFFF00"/>
          </w:tcPr>
          <w:p w14:paraId="5F721B08" w14:textId="77777777" w:rsidR="004E73F0" w:rsidRDefault="00653BAD">
            <w:pPr>
              <w:pStyle w:val="TableParagraph"/>
              <w:spacing w:before="25"/>
              <w:ind w:left="155"/>
              <w:rPr>
                <w:rFonts w:ascii="Times New Roman" w:hAnsi="Times New Roman" w:cs="Times New Roman"/>
                <w:b/>
                <w:bCs/>
                <w:sz w:val="15"/>
              </w:rPr>
            </w:pPr>
            <w:r>
              <w:rPr>
                <w:rFonts w:ascii="Times New Roman" w:hAnsi="Times New Roman" w:cs="Times New Roman"/>
                <w:b/>
                <w:bCs/>
                <w:sz w:val="15"/>
              </w:rPr>
              <w:t xml:space="preserve">L. JUNAEDI </w:t>
            </w:r>
            <w:proofErr w:type="gramStart"/>
            <w:r>
              <w:rPr>
                <w:rFonts w:ascii="Times New Roman" w:hAnsi="Times New Roman" w:cs="Times New Roman"/>
                <w:b/>
                <w:bCs/>
                <w:sz w:val="15"/>
              </w:rPr>
              <w:t>RA</w:t>
            </w:r>
            <w:r>
              <w:rPr>
                <w:rFonts w:ascii="Times New Roman" w:hAnsi="Times New Roman" w:cs="Times New Roman"/>
                <w:b/>
                <w:bCs/>
                <w:sz w:val="15"/>
                <w:lang w:val="id-ID"/>
              </w:rPr>
              <w:t>K</w:t>
            </w:r>
            <w:r w:rsidR="00D47524">
              <w:rPr>
                <w:rFonts w:ascii="Times New Roman" w:hAnsi="Times New Roman" w:cs="Times New Roman"/>
                <w:b/>
                <w:bCs/>
                <w:sz w:val="15"/>
              </w:rPr>
              <w:t>HMAN.S.S</w:t>
            </w:r>
            <w:proofErr w:type="gramEnd"/>
          </w:p>
        </w:tc>
      </w:tr>
    </w:tbl>
    <w:tbl>
      <w:tblPr>
        <w:tblpPr w:leftFromText="180" w:rightFromText="180" w:vertAnchor="text" w:horzAnchor="page" w:tblpX="9638" w:tblpY="3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20"/>
        <w:gridCol w:w="926"/>
      </w:tblGrid>
      <w:tr w:rsidR="004E73F0" w14:paraId="1D7F2B77" w14:textId="77777777">
        <w:trPr>
          <w:trHeight w:val="222"/>
        </w:trPr>
        <w:tc>
          <w:tcPr>
            <w:tcW w:w="1846" w:type="dxa"/>
            <w:gridSpan w:val="2"/>
            <w:shd w:val="clear" w:color="auto" w:fill="99FF99"/>
          </w:tcPr>
          <w:p w14:paraId="584D0329" w14:textId="77777777" w:rsidR="004E73F0" w:rsidRDefault="00D47524">
            <w:pPr>
              <w:pStyle w:val="TableParagraph"/>
              <w:spacing w:before="21"/>
              <w:ind w:left="460"/>
              <w:rPr>
                <w:rFonts w:ascii="Times New Roman" w:hAnsi="Times New Roman" w:cs="Times New Roman"/>
                <w:b/>
                <w:bCs/>
                <w:sz w:val="16"/>
              </w:rPr>
            </w:pPr>
            <w:r>
              <w:rPr>
                <w:rFonts w:ascii="Times New Roman" w:hAnsi="Times New Roman" w:cs="Times New Roman"/>
                <w:b/>
                <w:bCs/>
                <w:w w:val="104"/>
                <w:sz w:val="16"/>
              </w:rPr>
              <w:t>BHS. INGGRIS</w:t>
            </w:r>
          </w:p>
        </w:tc>
      </w:tr>
      <w:tr w:rsidR="004E73F0" w14:paraId="20B05DC7" w14:textId="77777777">
        <w:trPr>
          <w:trHeight w:val="248"/>
        </w:trPr>
        <w:tc>
          <w:tcPr>
            <w:tcW w:w="1846" w:type="dxa"/>
            <w:gridSpan w:val="2"/>
            <w:tcBorders>
              <w:bottom w:val="nil"/>
            </w:tcBorders>
            <w:shd w:val="clear" w:color="auto" w:fill="FFFF00"/>
          </w:tcPr>
          <w:p w14:paraId="32B33977" w14:textId="77777777" w:rsidR="004E73F0" w:rsidRDefault="00D47524">
            <w:pPr>
              <w:pStyle w:val="TableParagraph"/>
              <w:spacing w:before="21"/>
              <w:ind w:left="390"/>
              <w:rPr>
                <w:rFonts w:ascii="Times New Roman" w:hAnsi="Times New Roman" w:cs="Times New Roman"/>
                <w:b/>
                <w:bCs/>
                <w:sz w:val="16"/>
              </w:rPr>
            </w:pPr>
            <w:r>
              <w:rPr>
                <w:rFonts w:ascii="Times New Roman" w:hAnsi="Times New Roman" w:cs="Times New Roman"/>
                <w:b/>
                <w:bCs/>
                <w:w w:val="104"/>
                <w:sz w:val="16"/>
              </w:rPr>
              <w:t>SITI ULVAWATI</w:t>
            </w:r>
          </w:p>
        </w:tc>
      </w:tr>
      <w:tr w:rsidR="004E73F0" w14:paraId="0E87AA32" w14:textId="77777777">
        <w:trPr>
          <w:trHeight w:val="225"/>
        </w:trPr>
        <w:tc>
          <w:tcPr>
            <w:tcW w:w="1846" w:type="dxa"/>
            <w:gridSpan w:val="2"/>
            <w:tcBorders>
              <w:top w:val="nil"/>
            </w:tcBorders>
            <w:shd w:val="clear" w:color="auto" w:fill="FFFF00"/>
          </w:tcPr>
          <w:p w14:paraId="290A6313" w14:textId="77777777" w:rsidR="004E73F0" w:rsidRDefault="00D47524">
            <w:pPr>
              <w:pStyle w:val="TableParagraph"/>
              <w:spacing w:before="23"/>
              <w:ind w:left="308"/>
              <w:rPr>
                <w:rFonts w:ascii="Times New Roman" w:hAnsi="Times New Roman" w:cs="Times New Roman"/>
                <w:b/>
                <w:bCs/>
                <w:sz w:val="16"/>
              </w:rPr>
            </w:pPr>
            <w:r>
              <w:rPr>
                <w:rFonts w:ascii="Times New Roman" w:hAnsi="Times New Roman" w:cs="Times New Roman"/>
                <w:b/>
                <w:bCs/>
                <w:w w:val="104"/>
                <w:sz w:val="16"/>
              </w:rPr>
              <w:t xml:space="preserve">HANDAYANI, </w:t>
            </w:r>
            <w:proofErr w:type="spellStart"/>
            <w:proofErr w:type="gramStart"/>
            <w:r>
              <w:rPr>
                <w:rFonts w:ascii="Times New Roman" w:hAnsi="Times New Roman" w:cs="Times New Roman"/>
                <w:b/>
                <w:bCs/>
                <w:w w:val="104"/>
                <w:sz w:val="16"/>
              </w:rPr>
              <w:t>S,Pd</w:t>
            </w:r>
            <w:proofErr w:type="spellEnd"/>
            <w:proofErr w:type="gramEnd"/>
          </w:p>
        </w:tc>
      </w:tr>
      <w:tr w:rsidR="004E73F0" w14:paraId="7ED3DD86" w14:textId="77777777">
        <w:trPr>
          <w:trHeight w:val="222"/>
        </w:trPr>
        <w:tc>
          <w:tcPr>
            <w:tcW w:w="920" w:type="dxa"/>
            <w:tcBorders>
              <w:left w:val="nil"/>
              <w:right w:val="single" w:sz="18" w:space="0" w:color="000000"/>
            </w:tcBorders>
          </w:tcPr>
          <w:p w14:paraId="0598EEEC" w14:textId="77777777" w:rsidR="004E73F0" w:rsidRDefault="004E73F0">
            <w:pPr>
              <w:pStyle w:val="TableParagraph"/>
              <w:rPr>
                <w:rFonts w:ascii="Times New Roman" w:hAnsi="Times New Roman" w:cs="Times New Roman"/>
                <w:b/>
                <w:bCs/>
                <w:sz w:val="16"/>
              </w:rPr>
            </w:pPr>
          </w:p>
        </w:tc>
        <w:tc>
          <w:tcPr>
            <w:tcW w:w="926" w:type="dxa"/>
            <w:tcBorders>
              <w:left w:val="single" w:sz="18" w:space="0" w:color="000000"/>
              <w:right w:val="nil"/>
            </w:tcBorders>
          </w:tcPr>
          <w:p w14:paraId="57129465" w14:textId="77777777" w:rsidR="004E73F0" w:rsidRDefault="004E73F0">
            <w:pPr>
              <w:pStyle w:val="TableParagraph"/>
              <w:rPr>
                <w:rFonts w:ascii="Times New Roman" w:hAnsi="Times New Roman" w:cs="Times New Roman"/>
                <w:b/>
                <w:bCs/>
                <w:sz w:val="16"/>
              </w:rPr>
            </w:pPr>
          </w:p>
        </w:tc>
      </w:tr>
      <w:tr w:rsidR="004E73F0" w14:paraId="4125336B" w14:textId="77777777">
        <w:trPr>
          <w:trHeight w:val="222"/>
        </w:trPr>
        <w:tc>
          <w:tcPr>
            <w:tcW w:w="1846" w:type="dxa"/>
            <w:gridSpan w:val="2"/>
            <w:shd w:val="clear" w:color="auto" w:fill="99FF99"/>
          </w:tcPr>
          <w:p w14:paraId="20E66108" w14:textId="77777777" w:rsidR="004E73F0" w:rsidRDefault="00D47524">
            <w:pPr>
              <w:pStyle w:val="TableParagraph"/>
              <w:spacing w:before="21"/>
              <w:ind w:left="621"/>
              <w:rPr>
                <w:rFonts w:ascii="Times New Roman" w:hAnsi="Times New Roman" w:cs="Times New Roman"/>
                <w:b/>
                <w:bCs/>
                <w:sz w:val="16"/>
              </w:rPr>
            </w:pPr>
            <w:r>
              <w:rPr>
                <w:rFonts w:ascii="Times New Roman" w:hAnsi="Times New Roman" w:cs="Times New Roman"/>
                <w:b/>
                <w:bCs/>
                <w:w w:val="104"/>
                <w:sz w:val="16"/>
              </w:rPr>
              <w:t>SEJARAH</w:t>
            </w:r>
          </w:p>
        </w:tc>
      </w:tr>
      <w:tr w:rsidR="004E73F0" w14:paraId="6617336B" w14:textId="77777777">
        <w:trPr>
          <w:trHeight w:val="229"/>
        </w:trPr>
        <w:tc>
          <w:tcPr>
            <w:tcW w:w="1846" w:type="dxa"/>
            <w:gridSpan w:val="2"/>
            <w:tcBorders>
              <w:bottom w:val="single" w:sz="6" w:space="0" w:color="000000"/>
            </w:tcBorders>
            <w:shd w:val="clear" w:color="auto" w:fill="FFFF00"/>
          </w:tcPr>
          <w:p w14:paraId="4B325C99" w14:textId="77777777" w:rsidR="004E73F0" w:rsidRDefault="00D47524">
            <w:pPr>
              <w:pStyle w:val="TableParagraph"/>
              <w:spacing w:before="21"/>
              <w:ind w:left="328"/>
              <w:rPr>
                <w:rFonts w:ascii="Times New Roman" w:hAnsi="Times New Roman" w:cs="Times New Roman"/>
                <w:b/>
                <w:bCs/>
                <w:sz w:val="16"/>
              </w:rPr>
            </w:pPr>
            <w:r>
              <w:rPr>
                <w:rFonts w:ascii="Times New Roman" w:hAnsi="Times New Roman" w:cs="Times New Roman"/>
                <w:b/>
                <w:bCs/>
                <w:w w:val="104"/>
                <w:sz w:val="16"/>
              </w:rPr>
              <w:t xml:space="preserve">SAEPUDDIN, </w:t>
            </w:r>
            <w:proofErr w:type="spellStart"/>
            <w:proofErr w:type="gramStart"/>
            <w:r>
              <w:rPr>
                <w:rFonts w:ascii="Times New Roman" w:hAnsi="Times New Roman" w:cs="Times New Roman"/>
                <w:b/>
                <w:bCs/>
                <w:w w:val="104"/>
                <w:sz w:val="16"/>
              </w:rPr>
              <w:t>S.Pd</w:t>
            </w:r>
            <w:proofErr w:type="spellEnd"/>
            <w:proofErr w:type="gramEnd"/>
          </w:p>
        </w:tc>
      </w:tr>
      <w:tr w:rsidR="004E73F0" w14:paraId="66D19CB5" w14:textId="77777777">
        <w:trPr>
          <w:trHeight w:val="230"/>
        </w:trPr>
        <w:tc>
          <w:tcPr>
            <w:tcW w:w="920" w:type="dxa"/>
            <w:tcBorders>
              <w:top w:val="single" w:sz="6" w:space="0" w:color="000000"/>
              <w:left w:val="nil"/>
              <w:right w:val="single" w:sz="18" w:space="0" w:color="000000"/>
            </w:tcBorders>
          </w:tcPr>
          <w:p w14:paraId="231C87E9" w14:textId="77777777" w:rsidR="004E73F0" w:rsidRDefault="004E73F0">
            <w:pPr>
              <w:pStyle w:val="TableParagraph"/>
              <w:rPr>
                <w:rFonts w:ascii="Times New Roman" w:hAnsi="Times New Roman" w:cs="Times New Roman"/>
                <w:b/>
                <w:bCs/>
                <w:sz w:val="18"/>
              </w:rPr>
            </w:pPr>
          </w:p>
        </w:tc>
        <w:tc>
          <w:tcPr>
            <w:tcW w:w="926" w:type="dxa"/>
            <w:tcBorders>
              <w:top w:val="single" w:sz="6" w:space="0" w:color="000000"/>
              <w:left w:val="single" w:sz="18" w:space="0" w:color="000000"/>
              <w:right w:val="nil"/>
            </w:tcBorders>
          </w:tcPr>
          <w:p w14:paraId="1896A8AC" w14:textId="77777777" w:rsidR="004E73F0" w:rsidRDefault="004E73F0">
            <w:pPr>
              <w:pStyle w:val="TableParagraph"/>
              <w:rPr>
                <w:rFonts w:ascii="Times New Roman" w:hAnsi="Times New Roman" w:cs="Times New Roman"/>
                <w:b/>
                <w:bCs/>
                <w:sz w:val="18"/>
              </w:rPr>
            </w:pPr>
          </w:p>
        </w:tc>
      </w:tr>
      <w:tr w:rsidR="004E73F0" w14:paraId="4A01DFFD" w14:textId="77777777">
        <w:trPr>
          <w:trHeight w:val="222"/>
        </w:trPr>
        <w:tc>
          <w:tcPr>
            <w:tcW w:w="1846" w:type="dxa"/>
            <w:gridSpan w:val="2"/>
            <w:shd w:val="clear" w:color="auto" w:fill="99FF99"/>
          </w:tcPr>
          <w:p w14:paraId="1275BDDF" w14:textId="77777777" w:rsidR="004E73F0" w:rsidRPr="00707D9E" w:rsidRDefault="00707D9E">
            <w:pPr>
              <w:pStyle w:val="TableParagraph"/>
              <w:spacing w:before="21"/>
              <w:ind w:left="688" w:right="647"/>
              <w:jc w:val="center"/>
              <w:rPr>
                <w:rFonts w:ascii="Times New Roman" w:hAnsi="Times New Roman" w:cs="Times New Roman"/>
                <w:b/>
                <w:bCs/>
                <w:sz w:val="16"/>
                <w:lang w:val="id-ID"/>
              </w:rPr>
            </w:pPr>
            <w:r>
              <w:rPr>
                <w:rFonts w:ascii="Times New Roman" w:hAnsi="Times New Roman" w:cs="Times New Roman"/>
                <w:b/>
                <w:bCs/>
                <w:w w:val="104"/>
                <w:sz w:val="16"/>
              </w:rPr>
              <w:t>FISI</w:t>
            </w:r>
            <w:r>
              <w:rPr>
                <w:rFonts w:ascii="Times New Roman" w:hAnsi="Times New Roman" w:cs="Times New Roman"/>
                <w:b/>
                <w:bCs/>
                <w:w w:val="104"/>
                <w:sz w:val="16"/>
                <w:lang w:val="id-ID"/>
              </w:rPr>
              <w:t>KA</w:t>
            </w:r>
          </w:p>
        </w:tc>
      </w:tr>
      <w:tr w:rsidR="004E73F0" w14:paraId="64B5B943" w14:textId="77777777">
        <w:trPr>
          <w:trHeight w:val="229"/>
        </w:trPr>
        <w:tc>
          <w:tcPr>
            <w:tcW w:w="1846" w:type="dxa"/>
            <w:gridSpan w:val="2"/>
            <w:tcBorders>
              <w:bottom w:val="single" w:sz="6" w:space="0" w:color="000000"/>
            </w:tcBorders>
            <w:shd w:val="clear" w:color="auto" w:fill="FFFF00"/>
          </w:tcPr>
          <w:p w14:paraId="44FACDCB" w14:textId="77777777" w:rsidR="004E73F0" w:rsidRDefault="00D47524">
            <w:pPr>
              <w:pStyle w:val="TableParagraph"/>
              <w:spacing w:before="25"/>
              <w:ind w:left="155"/>
              <w:rPr>
                <w:rFonts w:ascii="Times New Roman" w:hAnsi="Times New Roman" w:cs="Times New Roman"/>
                <w:b/>
                <w:bCs/>
                <w:sz w:val="15"/>
              </w:rPr>
            </w:pPr>
            <w:r>
              <w:rPr>
                <w:rFonts w:ascii="Times New Roman" w:hAnsi="Times New Roman" w:cs="Times New Roman"/>
                <w:b/>
                <w:bCs/>
                <w:sz w:val="15"/>
              </w:rPr>
              <w:t xml:space="preserve">SUHARTI </w:t>
            </w:r>
            <w:proofErr w:type="spellStart"/>
            <w:proofErr w:type="gramStart"/>
            <w:r>
              <w:rPr>
                <w:rFonts w:ascii="Times New Roman" w:hAnsi="Times New Roman" w:cs="Times New Roman"/>
                <w:b/>
                <w:bCs/>
                <w:sz w:val="15"/>
              </w:rPr>
              <w:t>M.YAKUB</w:t>
            </w:r>
            <w:proofErr w:type="gramEnd"/>
            <w:r>
              <w:rPr>
                <w:rFonts w:ascii="Times New Roman" w:hAnsi="Times New Roman" w:cs="Times New Roman"/>
                <w:b/>
                <w:bCs/>
                <w:sz w:val="15"/>
              </w:rPr>
              <w:t>,S.Pd</w:t>
            </w:r>
            <w:proofErr w:type="spellEnd"/>
          </w:p>
        </w:tc>
      </w:tr>
      <w:tr w:rsidR="004E73F0" w14:paraId="7E16E621" w14:textId="77777777">
        <w:trPr>
          <w:trHeight w:val="230"/>
        </w:trPr>
        <w:tc>
          <w:tcPr>
            <w:tcW w:w="920" w:type="dxa"/>
            <w:tcBorders>
              <w:top w:val="single" w:sz="6" w:space="0" w:color="000000"/>
              <w:left w:val="nil"/>
              <w:right w:val="single" w:sz="18" w:space="0" w:color="000000"/>
            </w:tcBorders>
          </w:tcPr>
          <w:p w14:paraId="2A913B59" w14:textId="77777777" w:rsidR="004E73F0" w:rsidRDefault="004E73F0">
            <w:pPr>
              <w:pStyle w:val="TableParagraph"/>
              <w:rPr>
                <w:rFonts w:ascii="Times New Roman" w:hAnsi="Times New Roman" w:cs="Times New Roman"/>
                <w:b/>
                <w:bCs/>
                <w:sz w:val="18"/>
              </w:rPr>
            </w:pPr>
          </w:p>
        </w:tc>
        <w:tc>
          <w:tcPr>
            <w:tcW w:w="926" w:type="dxa"/>
            <w:tcBorders>
              <w:top w:val="single" w:sz="6" w:space="0" w:color="000000"/>
              <w:left w:val="single" w:sz="18" w:space="0" w:color="000000"/>
              <w:right w:val="nil"/>
            </w:tcBorders>
          </w:tcPr>
          <w:p w14:paraId="209E906A" w14:textId="77777777" w:rsidR="004E73F0" w:rsidRDefault="004E73F0">
            <w:pPr>
              <w:pStyle w:val="TableParagraph"/>
              <w:rPr>
                <w:rFonts w:ascii="Times New Roman" w:hAnsi="Times New Roman" w:cs="Times New Roman"/>
                <w:b/>
                <w:bCs/>
                <w:sz w:val="18"/>
              </w:rPr>
            </w:pPr>
          </w:p>
        </w:tc>
      </w:tr>
      <w:tr w:rsidR="004E73F0" w14:paraId="1D2AFF84" w14:textId="77777777">
        <w:trPr>
          <w:trHeight w:val="222"/>
        </w:trPr>
        <w:tc>
          <w:tcPr>
            <w:tcW w:w="1846" w:type="dxa"/>
            <w:gridSpan w:val="2"/>
            <w:shd w:val="clear" w:color="auto" w:fill="99FF99"/>
          </w:tcPr>
          <w:p w14:paraId="4F8785F6" w14:textId="77777777" w:rsidR="004E73F0" w:rsidRDefault="00D47524">
            <w:pPr>
              <w:pStyle w:val="TableParagraph"/>
              <w:spacing w:before="21"/>
              <w:ind w:left="686" w:right="647"/>
              <w:jc w:val="center"/>
              <w:rPr>
                <w:rFonts w:ascii="Times New Roman" w:hAnsi="Times New Roman" w:cs="Times New Roman"/>
                <w:b/>
                <w:bCs/>
                <w:sz w:val="16"/>
              </w:rPr>
            </w:pPr>
            <w:r>
              <w:rPr>
                <w:rFonts w:ascii="Times New Roman" w:hAnsi="Times New Roman" w:cs="Times New Roman"/>
                <w:b/>
                <w:bCs/>
                <w:w w:val="104"/>
                <w:sz w:val="16"/>
              </w:rPr>
              <w:t>T I K</w:t>
            </w:r>
          </w:p>
        </w:tc>
      </w:tr>
      <w:tr w:rsidR="004E73F0" w14:paraId="3250242C" w14:textId="77777777">
        <w:trPr>
          <w:trHeight w:val="229"/>
        </w:trPr>
        <w:tc>
          <w:tcPr>
            <w:tcW w:w="1846" w:type="dxa"/>
            <w:gridSpan w:val="2"/>
            <w:tcBorders>
              <w:bottom w:val="single" w:sz="6" w:space="0" w:color="000000"/>
            </w:tcBorders>
            <w:shd w:val="clear" w:color="auto" w:fill="FFFF00"/>
          </w:tcPr>
          <w:p w14:paraId="159939EE" w14:textId="77777777" w:rsidR="004E73F0" w:rsidRPr="00707D9E" w:rsidRDefault="00D47524">
            <w:pPr>
              <w:pStyle w:val="TableParagraph"/>
              <w:spacing w:before="21"/>
              <w:ind w:left="306"/>
              <w:rPr>
                <w:rFonts w:ascii="Times New Roman" w:hAnsi="Times New Roman" w:cs="Times New Roman"/>
                <w:b/>
                <w:bCs/>
                <w:sz w:val="16"/>
                <w:lang w:val="id-ID"/>
              </w:rPr>
            </w:pPr>
            <w:r>
              <w:rPr>
                <w:rFonts w:ascii="Times New Roman" w:hAnsi="Times New Roman" w:cs="Times New Roman"/>
                <w:b/>
                <w:bCs/>
                <w:w w:val="104"/>
                <w:sz w:val="16"/>
              </w:rPr>
              <w:t>AHMAD BUSYAIRI</w:t>
            </w:r>
            <w:r w:rsidR="00707D9E">
              <w:rPr>
                <w:rFonts w:ascii="Times New Roman" w:hAnsi="Times New Roman" w:cs="Times New Roman"/>
                <w:b/>
                <w:bCs/>
                <w:w w:val="104"/>
                <w:sz w:val="16"/>
                <w:lang w:val="id-ID"/>
              </w:rPr>
              <w:t xml:space="preserve">, </w:t>
            </w:r>
            <w:proofErr w:type="gramStart"/>
            <w:r w:rsidR="00707D9E">
              <w:rPr>
                <w:rFonts w:ascii="Times New Roman" w:hAnsi="Times New Roman" w:cs="Times New Roman"/>
                <w:b/>
                <w:bCs/>
                <w:w w:val="104"/>
                <w:sz w:val="16"/>
                <w:lang w:val="id-ID"/>
              </w:rPr>
              <w:t>H.Md</w:t>
            </w:r>
            <w:proofErr w:type="gramEnd"/>
          </w:p>
        </w:tc>
      </w:tr>
    </w:tbl>
    <w:tbl>
      <w:tblPr>
        <w:tblpPr w:leftFromText="180" w:rightFromText="180" w:vertAnchor="text" w:horzAnchor="page" w:tblpX="1124" w:tblpY="-4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59"/>
        <w:gridCol w:w="1352"/>
      </w:tblGrid>
      <w:tr w:rsidR="004E73F0" w14:paraId="5901BE2A" w14:textId="77777777">
        <w:trPr>
          <w:trHeight w:val="107"/>
        </w:trPr>
        <w:tc>
          <w:tcPr>
            <w:tcW w:w="2111" w:type="dxa"/>
            <w:gridSpan w:val="2"/>
            <w:shd w:val="clear" w:color="auto" w:fill="99FF99"/>
          </w:tcPr>
          <w:p w14:paraId="4788751D" w14:textId="77777777" w:rsidR="004E73F0" w:rsidRDefault="00D47524">
            <w:pPr>
              <w:pStyle w:val="TableParagraph"/>
              <w:spacing w:before="21"/>
              <w:ind w:left="208"/>
              <w:rPr>
                <w:rFonts w:ascii="Times New Roman" w:hAnsi="Times New Roman" w:cs="Times New Roman"/>
                <w:b/>
                <w:sz w:val="16"/>
              </w:rPr>
            </w:pPr>
            <w:r>
              <w:rPr>
                <w:rFonts w:ascii="Times New Roman" w:hAnsi="Times New Roman" w:cs="Times New Roman"/>
                <w:b/>
                <w:w w:val="104"/>
                <w:sz w:val="16"/>
              </w:rPr>
              <w:t>PEND. AGAMA ISLAM</w:t>
            </w:r>
          </w:p>
        </w:tc>
      </w:tr>
      <w:tr w:rsidR="004E73F0" w14:paraId="35D3D381" w14:textId="77777777">
        <w:trPr>
          <w:trHeight w:val="112"/>
        </w:trPr>
        <w:tc>
          <w:tcPr>
            <w:tcW w:w="2111" w:type="dxa"/>
            <w:gridSpan w:val="2"/>
            <w:tcBorders>
              <w:bottom w:val="single" w:sz="6" w:space="0" w:color="000000"/>
            </w:tcBorders>
            <w:shd w:val="clear" w:color="auto" w:fill="FFFF00"/>
          </w:tcPr>
          <w:p w14:paraId="32E928ED" w14:textId="77777777" w:rsidR="004E73F0" w:rsidRDefault="00D47524">
            <w:pPr>
              <w:pStyle w:val="TableParagraph"/>
              <w:spacing w:before="21"/>
              <w:ind w:left="66"/>
              <w:rPr>
                <w:rFonts w:ascii="Times New Roman" w:hAnsi="Times New Roman" w:cs="Times New Roman"/>
                <w:b/>
                <w:sz w:val="16"/>
              </w:rPr>
            </w:pPr>
            <w:r>
              <w:rPr>
                <w:rFonts w:ascii="Times New Roman" w:hAnsi="Times New Roman" w:cs="Times New Roman"/>
                <w:b/>
                <w:w w:val="104"/>
                <w:sz w:val="16"/>
              </w:rPr>
              <w:t>Drs. M. ARDI SAMSURI</w:t>
            </w:r>
          </w:p>
        </w:tc>
      </w:tr>
      <w:tr w:rsidR="004E73F0" w14:paraId="505C8535" w14:textId="77777777">
        <w:trPr>
          <w:trHeight w:val="112"/>
        </w:trPr>
        <w:tc>
          <w:tcPr>
            <w:tcW w:w="2111" w:type="dxa"/>
            <w:gridSpan w:val="2"/>
            <w:tcBorders>
              <w:top w:val="single" w:sz="6" w:space="0" w:color="000000"/>
            </w:tcBorders>
            <w:shd w:val="clear" w:color="auto" w:fill="FFFF00"/>
          </w:tcPr>
          <w:p w14:paraId="1A65D9AD" w14:textId="77777777" w:rsidR="004E73F0" w:rsidRDefault="004E73F0">
            <w:pPr>
              <w:pStyle w:val="TableParagraph"/>
              <w:rPr>
                <w:rFonts w:ascii="Times New Roman" w:hAnsi="Times New Roman" w:cs="Times New Roman"/>
                <w:sz w:val="18"/>
              </w:rPr>
            </w:pPr>
          </w:p>
        </w:tc>
      </w:tr>
      <w:tr w:rsidR="004E73F0" w14:paraId="763FC934" w14:textId="77777777">
        <w:trPr>
          <w:trHeight w:val="107"/>
        </w:trPr>
        <w:tc>
          <w:tcPr>
            <w:tcW w:w="759" w:type="dxa"/>
            <w:tcBorders>
              <w:left w:val="nil"/>
              <w:right w:val="single" w:sz="18" w:space="0" w:color="000000"/>
            </w:tcBorders>
          </w:tcPr>
          <w:p w14:paraId="086F2769" w14:textId="77777777" w:rsidR="004E73F0" w:rsidRDefault="004E73F0">
            <w:pPr>
              <w:pStyle w:val="TableParagraph"/>
              <w:rPr>
                <w:rFonts w:ascii="Times New Roman" w:hAnsi="Times New Roman" w:cs="Times New Roman"/>
                <w:sz w:val="16"/>
              </w:rPr>
            </w:pPr>
          </w:p>
        </w:tc>
        <w:tc>
          <w:tcPr>
            <w:tcW w:w="1352" w:type="dxa"/>
            <w:tcBorders>
              <w:left w:val="single" w:sz="18" w:space="0" w:color="000000"/>
              <w:right w:val="nil"/>
            </w:tcBorders>
          </w:tcPr>
          <w:p w14:paraId="2B47A2DD" w14:textId="77777777" w:rsidR="004E73F0" w:rsidRDefault="004E73F0">
            <w:pPr>
              <w:pStyle w:val="TableParagraph"/>
              <w:rPr>
                <w:rFonts w:ascii="Times New Roman" w:hAnsi="Times New Roman" w:cs="Times New Roman"/>
                <w:sz w:val="16"/>
              </w:rPr>
            </w:pPr>
          </w:p>
        </w:tc>
      </w:tr>
      <w:tr w:rsidR="004E73F0" w14:paraId="6F36EF15" w14:textId="77777777">
        <w:trPr>
          <w:trHeight w:val="107"/>
        </w:trPr>
        <w:tc>
          <w:tcPr>
            <w:tcW w:w="2111" w:type="dxa"/>
            <w:gridSpan w:val="2"/>
            <w:shd w:val="clear" w:color="auto" w:fill="99FF99"/>
          </w:tcPr>
          <w:p w14:paraId="0816D6B1" w14:textId="77777777" w:rsidR="004E73F0" w:rsidRDefault="00D47524">
            <w:pPr>
              <w:pStyle w:val="TableParagraph"/>
              <w:spacing w:before="21"/>
              <w:ind w:left="489"/>
              <w:rPr>
                <w:rFonts w:ascii="Times New Roman" w:hAnsi="Times New Roman" w:cs="Times New Roman"/>
                <w:b/>
                <w:sz w:val="16"/>
              </w:rPr>
            </w:pPr>
            <w:r>
              <w:rPr>
                <w:rFonts w:ascii="Times New Roman" w:hAnsi="Times New Roman" w:cs="Times New Roman"/>
                <w:b/>
                <w:w w:val="104"/>
                <w:sz w:val="16"/>
              </w:rPr>
              <w:t>MATEMATIKA</w:t>
            </w:r>
          </w:p>
        </w:tc>
      </w:tr>
      <w:tr w:rsidR="004E73F0" w14:paraId="057C07F5" w14:textId="77777777">
        <w:trPr>
          <w:trHeight w:val="112"/>
        </w:trPr>
        <w:tc>
          <w:tcPr>
            <w:tcW w:w="2111" w:type="dxa"/>
            <w:gridSpan w:val="2"/>
            <w:tcBorders>
              <w:bottom w:val="single" w:sz="6" w:space="0" w:color="000000"/>
            </w:tcBorders>
            <w:shd w:val="clear" w:color="auto" w:fill="FFFF00"/>
          </w:tcPr>
          <w:p w14:paraId="297EEDF8" w14:textId="77777777" w:rsidR="004E73F0" w:rsidRDefault="00D47524">
            <w:pPr>
              <w:pStyle w:val="TableParagraph"/>
              <w:spacing w:before="21"/>
              <w:ind w:left="458"/>
              <w:rPr>
                <w:rFonts w:ascii="Times New Roman" w:hAnsi="Times New Roman" w:cs="Times New Roman"/>
                <w:b/>
                <w:sz w:val="16"/>
              </w:rPr>
            </w:pPr>
            <w:r>
              <w:rPr>
                <w:rFonts w:ascii="Times New Roman" w:hAnsi="Times New Roman" w:cs="Times New Roman"/>
                <w:b/>
                <w:w w:val="104"/>
                <w:sz w:val="16"/>
              </w:rPr>
              <w:t xml:space="preserve">NURIANA, </w:t>
            </w:r>
            <w:proofErr w:type="spellStart"/>
            <w:r>
              <w:rPr>
                <w:rFonts w:ascii="Times New Roman" w:hAnsi="Times New Roman" w:cs="Times New Roman"/>
                <w:b/>
                <w:w w:val="104"/>
                <w:sz w:val="16"/>
              </w:rPr>
              <w:t>S.</w:t>
            </w:r>
            <w:proofErr w:type="gramStart"/>
            <w:r>
              <w:rPr>
                <w:rFonts w:ascii="Times New Roman" w:hAnsi="Times New Roman" w:cs="Times New Roman"/>
                <w:b/>
                <w:w w:val="104"/>
                <w:sz w:val="16"/>
              </w:rPr>
              <w:t>S.i</w:t>
            </w:r>
            <w:proofErr w:type="spellEnd"/>
            <w:proofErr w:type="gramEnd"/>
          </w:p>
        </w:tc>
      </w:tr>
      <w:tr w:rsidR="004E73F0" w14:paraId="59B9CB7F" w14:textId="77777777">
        <w:trPr>
          <w:trHeight w:val="112"/>
        </w:trPr>
        <w:tc>
          <w:tcPr>
            <w:tcW w:w="759" w:type="dxa"/>
            <w:tcBorders>
              <w:top w:val="single" w:sz="6" w:space="0" w:color="000000"/>
              <w:left w:val="nil"/>
              <w:right w:val="single" w:sz="18" w:space="0" w:color="000000"/>
            </w:tcBorders>
          </w:tcPr>
          <w:p w14:paraId="0249F2B6" w14:textId="77777777" w:rsidR="004E73F0" w:rsidRDefault="004E73F0">
            <w:pPr>
              <w:pStyle w:val="TableParagraph"/>
              <w:rPr>
                <w:rFonts w:ascii="Times New Roman" w:hAnsi="Times New Roman" w:cs="Times New Roman"/>
                <w:sz w:val="18"/>
              </w:rPr>
            </w:pPr>
          </w:p>
        </w:tc>
        <w:tc>
          <w:tcPr>
            <w:tcW w:w="1352" w:type="dxa"/>
            <w:tcBorders>
              <w:top w:val="single" w:sz="6" w:space="0" w:color="000000"/>
              <w:left w:val="single" w:sz="18" w:space="0" w:color="000000"/>
              <w:right w:val="nil"/>
            </w:tcBorders>
          </w:tcPr>
          <w:p w14:paraId="69F0E623" w14:textId="77777777" w:rsidR="004E73F0" w:rsidRDefault="004E73F0">
            <w:pPr>
              <w:pStyle w:val="TableParagraph"/>
              <w:rPr>
                <w:rFonts w:ascii="Times New Roman" w:hAnsi="Times New Roman" w:cs="Times New Roman"/>
                <w:sz w:val="18"/>
              </w:rPr>
            </w:pPr>
          </w:p>
        </w:tc>
      </w:tr>
      <w:tr w:rsidR="004E73F0" w14:paraId="438D8CC3" w14:textId="77777777">
        <w:trPr>
          <w:trHeight w:val="107"/>
        </w:trPr>
        <w:tc>
          <w:tcPr>
            <w:tcW w:w="2111" w:type="dxa"/>
            <w:gridSpan w:val="2"/>
            <w:shd w:val="clear" w:color="auto" w:fill="99FF99"/>
          </w:tcPr>
          <w:p w14:paraId="47C09E81" w14:textId="77777777" w:rsidR="004E73F0" w:rsidRDefault="00D47524">
            <w:pPr>
              <w:pStyle w:val="TableParagraph"/>
              <w:spacing w:before="21"/>
              <w:ind w:left="614"/>
              <w:rPr>
                <w:rFonts w:ascii="Times New Roman" w:hAnsi="Times New Roman" w:cs="Times New Roman"/>
                <w:b/>
                <w:sz w:val="16"/>
              </w:rPr>
            </w:pPr>
            <w:r>
              <w:rPr>
                <w:rFonts w:ascii="Times New Roman" w:hAnsi="Times New Roman" w:cs="Times New Roman"/>
                <w:b/>
                <w:w w:val="104"/>
                <w:sz w:val="16"/>
              </w:rPr>
              <w:t>GEOGRAFI</w:t>
            </w:r>
          </w:p>
        </w:tc>
      </w:tr>
      <w:tr w:rsidR="004E73F0" w14:paraId="33EB59CB" w14:textId="77777777">
        <w:trPr>
          <w:trHeight w:val="112"/>
        </w:trPr>
        <w:tc>
          <w:tcPr>
            <w:tcW w:w="2111" w:type="dxa"/>
            <w:gridSpan w:val="2"/>
            <w:tcBorders>
              <w:bottom w:val="single" w:sz="6" w:space="0" w:color="000000"/>
            </w:tcBorders>
            <w:shd w:val="clear" w:color="auto" w:fill="FFFF00"/>
          </w:tcPr>
          <w:p w14:paraId="285DDCC6" w14:textId="77777777" w:rsidR="004E73F0" w:rsidRDefault="00D47524">
            <w:pPr>
              <w:pStyle w:val="TableParagraph"/>
              <w:spacing w:before="21"/>
              <w:ind w:left="28"/>
              <w:rPr>
                <w:rFonts w:ascii="Times New Roman" w:hAnsi="Times New Roman" w:cs="Times New Roman"/>
                <w:b/>
                <w:sz w:val="16"/>
              </w:rPr>
            </w:pPr>
            <w:r>
              <w:rPr>
                <w:rFonts w:ascii="Times New Roman" w:hAnsi="Times New Roman" w:cs="Times New Roman"/>
                <w:b/>
                <w:w w:val="104"/>
                <w:sz w:val="16"/>
              </w:rPr>
              <w:t xml:space="preserve">TATI SUMIATI, </w:t>
            </w:r>
            <w:proofErr w:type="spellStart"/>
            <w:proofErr w:type="gramStart"/>
            <w:r>
              <w:rPr>
                <w:rFonts w:ascii="Times New Roman" w:hAnsi="Times New Roman" w:cs="Times New Roman"/>
                <w:b/>
                <w:w w:val="104"/>
                <w:sz w:val="16"/>
              </w:rPr>
              <w:t>S.Pd</w:t>
            </w:r>
            <w:proofErr w:type="spellEnd"/>
            <w:proofErr w:type="gramEnd"/>
          </w:p>
        </w:tc>
      </w:tr>
      <w:tr w:rsidR="004E73F0" w14:paraId="2CA31B90" w14:textId="77777777">
        <w:trPr>
          <w:trHeight w:val="112"/>
        </w:trPr>
        <w:tc>
          <w:tcPr>
            <w:tcW w:w="759" w:type="dxa"/>
            <w:tcBorders>
              <w:top w:val="single" w:sz="6" w:space="0" w:color="000000"/>
              <w:left w:val="nil"/>
              <w:right w:val="single" w:sz="18" w:space="0" w:color="000000"/>
            </w:tcBorders>
          </w:tcPr>
          <w:p w14:paraId="66E08D9F" w14:textId="77777777" w:rsidR="004E73F0" w:rsidRDefault="004E73F0">
            <w:pPr>
              <w:pStyle w:val="TableParagraph"/>
              <w:rPr>
                <w:rFonts w:ascii="Times New Roman" w:hAnsi="Times New Roman" w:cs="Times New Roman"/>
                <w:sz w:val="18"/>
              </w:rPr>
            </w:pPr>
          </w:p>
        </w:tc>
        <w:tc>
          <w:tcPr>
            <w:tcW w:w="1352" w:type="dxa"/>
            <w:tcBorders>
              <w:top w:val="single" w:sz="6" w:space="0" w:color="000000"/>
              <w:left w:val="single" w:sz="18" w:space="0" w:color="000000"/>
              <w:right w:val="nil"/>
            </w:tcBorders>
          </w:tcPr>
          <w:p w14:paraId="4FA5F489" w14:textId="77777777" w:rsidR="004E73F0" w:rsidRDefault="004E73F0">
            <w:pPr>
              <w:pStyle w:val="TableParagraph"/>
              <w:rPr>
                <w:rFonts w:ascii="Times New Roman" w:hAnsi="Times New Roman" w:cs="Times New Roman"/>
                <w:sz w:val="18"/>
              </w:rPr>
            </w:pPr>
          </w:p>
        </w:tc>
      </w:tr>
      <w:tr w:rsidR="004E73F0" w14:paraId="2EF35253" w14:textId="77777777">
        <w:trPr>
          <w:trHeight w:val="107"/>
        </w:trPr>
        <w:tc>
          <w:tcPr>
            <w:tcW w:w="2111" w:type="dxa"/>
            <w:gridSpan w:val="2"/>
            <w:tcBorders>
              <w:bottom w:val="single" w:sz="12" w:space="0" w:color="000000"/>
            </w:tcBorders>
            <w:shd w:val="clear" w:color="auto" w:fill="99FF99"/>
          </w:tcPr>
          <w:p w14:paraId="08653D74" w14:textId="77777777" w:rsidR="004E73F0" w:rsidRDefault="00D47524">
            <w:pPr>
              <w:pStyle w:val="TableParagraph"/>
              <w:spacing w:before="21"/>
              <w:ind w:left="738" w:right="696"/>
              <w:jc w:val="center"/>
              <w:rPr>
                <w:rFonts w:ascii="Times New Roman" w:hAnsi="Times New Roman" w:cs="Times New Roman"/>
                <w:b/>
                <w:sz w:val="16"/>
              </w:rPr>
            </w:pPr>
            <w:r>
              <w:rPr>
                <w:rFonts w:ascii="Times New Roman" w:hAnsi="Times New Roman" w:cs="Times New Roman"/>
                <w:b/>
                <w:w w:val="104"/>
                <w:sz w:val="16"/>
              </w:rPr>
              <w:t>KIMIA</w:t>
            </w:r>
          </w:p>
        </w:tc>
      </w:tr>
      <w:tr w:rsidR="004E73F0" w14:paraId="6044262C" w14:textId="77777777">
        <w:trPr>
          <w:trHeight w:val="112"/>
        </w:trPr>
        <w:tc>
          <w:tcPr>
            <w:tcW w:w="2111" w:type="dxa"/>
            <w:gridSpan w:val="2"/>
            <w:tcBorders>
              <w:bottom w:val="single" w:sz="4" w:space="0" w:color="auto"/>
            </w:tcBorders>
            <w:shd w:val="clear" w:color="auto" w:fill="auto"/>
          </w:tcPr>
          <w:p w14:paraId="47AA030F" w14:textId="77777777" w:rsidR="004E73F0" w:rsidRDefault="00D47524">
            <w:pPr>
              <w:pStyle w:val="TableParagraph"/>
              <w:spacing w:before="21"/>
              <w:ind w:left="333"/>
              <w:rPr>
                <w:rFonts w:ascii="Times New Roman" w:hAnsi="Times New Roman" w:cs="Times New Roman"/>
                <w:b/>
                <w:sz w:val="16"/>
              </w:rPr>
            </w:pPr>
            <w:r>
              <w:rPr>
                <w:rFonts w:ascii="Times New Roman" w:hAnsi="Times New Roman" w:cs="Times New Roman"/>
                <w:b/>
                <w:w w:val="104"/>
                <w:sz w:val="16"/>
              </w:rPr>
              <w:t xml:space="preserve">NURFITRIANI, </w:t>
            </w:r>
            <w:proofErr w:type="spellStart"/>
            <w:proofErr w:type="gramStart"/>
            <w:r>
              <w:rPr>
                <w:rFonts w:ascii="Times New Roman" w:hAnsi="Times New Roman" w:cs="Times New Roman"/>
                <w:b/>
                <w:w w:val="104"/>
                <w:sz w:val="16"/>
              </w:rPr>
              <w:t>S.Pd</w:t>
            </w:r>
            <w:proofErr w:type="spellEnd"/>
            <w:proofErr w:type="gramEnd"/>
          </w:p>
        </w:tc>
      </w:tr>
      <w:tr w:rsidR="004E73F0" w14:paraId="04FBB1AD" w14:textId="77777777">
        <w:trPr>
          <w:trHeight w:val="112"/>
        </w:trPr>
        <w:tc>
          <w:tcPr>
            <w:tcW w:w="759" w:type="dxa"/>
            <w:tcBorders>
              <w:top w:val="single" w:sz="4" w:space="0" w:color="auto"/>
              <w:left w:val="nil"/>
              <w:right w:val="single" w:sz="18" w:space="0" w:color="000000"/>
            </w:tcBorders>
          </w:tcPr>
          <w:p w14:paraId="31794A04" w14:textId="77777777" w:rsidR="004E73F0" w:rsidRDefault="004E73F0">
            <w:pPr>
              <w:pStyle w:val="TableParagraph"/>
              <w:rPr>
                <w:rFonts w:ascii="Times New Roman" w:hAnsi="Times New Roman" w:cs="Times New Roman"/>
                <w:sz w:val="18"/>
              </w:rPr>
            </w:pPr>
          </w:p>
        </w:tc>
        <w:tc>
          <w:tcPr>
            <w:tcW w:w="1352" w:type="dxa"/>
            <w:tcBorders>
              <w:top w:val="single" w:sz="4" w:space="0" w:color="auto"/>
              <w:left w:val="single" w:sz="18" w:space="0" w:color="000000"/>
              <w:right w:val="nil"/>
            </w:tcBorders>
          </w:tcPr>
          <w:p w14:paraId="151941BD" w14:textId="77777777" w:rsidR="004E73F0" w:rsidRDefault="004E73F0">
            <w:pPr>
              <w:pStyle w:val="TableParagraph"/>
              <w:rPr>
                <w:rFonts w:ascii="Times New Roman" w:hAnsi="Times New Roman" w:cs="Times New Roman"/>
                <w:sz w:val="18"/>
              </w:rPr>
            </w:pPr>
          </w:p>
        </w:tc>
      </w:tr>
      <w:tr w:rsidR="004E73F0" w14:paraId="7E51B924" w14:textId="77777777">
        <w:trPr>
          <w:trHeight w:val="108"/>
        </w:trPr>
        <w:tc>
          <w:tcPr>
            <w:tcW w:w="2111" w:type="dxa"/>
            <w:gridSpan w:val="2"/>
            <w:shd w:val="clear" w:color="auto" w:fill="99FF99"/>
          </w:tcPr>
          <w:p w14:paraId="46DBEE4C" w14:textId="77777777" w:rsidR="004E73F0" w:rsidRDefault="00D47524">
            <w:pPr>
              <w:pStyle w:val="TableParagraph"/>
              <w:spacing w:before="21"/>
              <w:ind w:left="599"/>
              <w:rPr>
                <w:rFonts w:ascii="Times New Roman" w:hAnsi="Times New Roman" w:cs="Times New Roman"/>
                <w:b/>
                <w:sz w:val="16"/>
              </w:rPr>
            </w:pPr>
            <w:r>
              <w:rPr>
                <w:rFonts w:ascii="Times New Roman" w:hAnsi="Times New Roman" w:cs="Times New Roman"/>
                <w:b/>
                <w:w w:val="104"/>
                <w:sz w:val="16"/>
              </w:rPr>
              <w:t>BHS. ARAB</w:t>
            </w:r>
          </w:p>
        </w:tc>
      </w:tr>
      <w:tr w:rsidR="004E73F0" w14:paraId="342AC902" w14:textId="77777777">
        <w:trPr>
          <w:trHeight w:val="112"/>
        </w:trPr>
        <w:tc>
          <w:tcPr>
            <w:tcW w:w="2111" w:type="dxa"/>
            <w:gridSpan w:val="2"/>
            <w:tcBorders>
              <w:bottom w:val="single" w:sz="6" w:space="0" w:color="000000"/>
            </w:tcBorders>
            <w:shd w:val="clear" w:color="auto" w:fill="FFFF00"/>
          </w:tcPr>
          <w:p w14:paraId="20388A9F" w14:textId="77777777" w:rsidR="004E73F0" w:rsidRDefault="00D47524">
            <w:pPr>
              <w:pStyle w:val="TableParagraph"/>
              <w:spacing w:before="30"/>
              <w:ind w:left="25"/>
              <w:rPr>
                <w:rFonts w:ascii="Times New Roman" w:hAnsi="Times New Roman" w:cs="Times New Roman"/>
                <w:b/>
                <w:sz w:val="14"/>
              </w:rPr>
            </w:pPr>
            <w:r>
              <w:rPr>
                <w:rFonts w:ascii="Times New Roman" w:hAnsi="Times New Roman" w:cs="Times New Roman"/>
                <w:b/>
                <w:sz w:val="14"/>
              </w:rPr>
              <w:t>UMUHANI ZUBUNNISAQ S.AG</w:t>
            </w:r>
          </w:p>
        </w:tc>
      </w:tr>
    </w:tbl>
    <w:p w14:paraId="686E23FF" w14:textId="77777777" w:rsidR="004E73F0" w:rsidRDefault="004E73F0">
      <w:pPr>
        <w:pStyle w:val="BodyText"/>
        <w:rPr>
          <w:rFonts w:ascii="Times New Roman" w:hAnsi="Times New Roman" w:cs="Times New Roman"/>
          <w:sz w:val="24"/>
          <w:szCs w:val="24"/>
        </w:rPr>
      </w:pPr>
    </w:p>
    <w:p w14:paraId="6467D868" w14:textId="77777777" w:rsidR="004E73F0" w:rsidRDefault="004E73F0">
      <w:pPr>
        <w:pStyle w:val="BodyText"/>
        <w:rPr>
          <w:rFonts w:ascii="Times New Roman" w:hAnsi="Times New Roman" w:cs="Times New Roman"/>
          <w:sz w:val="24"/>
          <w:szCs w:val="24"/>
        </w:rPr>
      </w:pPr>
    </w:p>
    <w:p w14:paraId="7EE607C3" w14:textId="77777777" w:rsidR="004E73F0" w:rsidRDefault="004E73F0">
      <w:pPr>
        <w:pStyle w:val="BodyText"/>
        <w:spacing w:before="2"/>
        <w:rPr>
          <w:rFonts w:ascii="Times New Roman" w:hAnsi="Times New Roman" w:cs="Times New Roman"/>
          <w:sz w:val="24"/>
          <w:szCs w:val="24"/>
        </w:rPr>
      </w:pPr>
    </w:p>
    <w:p w14:paraId="59C4B8F4" w14:textId="77777777" w:rsidR="004E73F0" w:rsidRDefault="004E73F0">
      <w:pPr>
        <w:tabs>
          <w:tab w:val="left" w:pos="7374"/>
        </w:tabs>
        <w:rPr>
          <w:rFonts w:ascii="Times New Roman" w:eastAsia="Arial Black" w:hAnsi="Times New Roman" w:cs="Times New Roman"/>
          <w:sz w:val="24"/>
          <w:szCs w:val="24"/>
        </w:rPr>
      </w:pPr>
    </w:p>
    <w:p w14:paraId="6AF83EE1" w14:textId="77777777" w:rsidR="004E73F0" w:rsidRDefault="004E73F0">
      <w:pPr>
        <w:tabs>
          <w:tab w:val="left" w:pos="7374"/>
        </w:tabs>
        <w:rPr>
          <w:rFonts w:ascii="Times New Roman" w:hAnsi="Times New Roman" w:cs="Times New Roman"/>
        </w:rPr>
      </w:pPr>
    </w:p>
    <w:p w14:paraId="50914090" w14:textId="77777777" w:rsidR="004E73F0" w:rsidRDefault="004E73F0">
      <w:pPr>
        <w:tabs>
          <w:tab w:val="left" w:pos="7374"/>
        </w:tabs>
        <w:rPr>
          <w:rFonts w:ascii="Times New Roman" w:hAnsi="Times New Roman" w:cs="Times New Roman"/>
        </w:rPr>
      </w:pPr>
    </w:p>
    <w:tbl>
      <w:tblPr>
        <w:tblStyle w:val="TableGrid"/>
        <w:tblpPr w:leftFromText="180" w:rightFromText="180" w:vertAnchor="text" w:horzAnchor="page" w:tblpX="7678" w:tblpY="16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tblGrid>
      <w:tr w:rsidR="004E73F0" w14:paraId="0B068457" w14:textId="77777777" w:rsidTr="00707D9E">
        <w:trPr>
          <w:trHeight w:val="520"/>
        </w:trPr>
        <w:tc>
          <w:tcPr>
            <w:tcW w:w="3784" w:type="dxa"/>
          </w:tcPr>
          <w:p w14:paraId="6F66B3D8" w14:textId="77777777" w:rsidR="004E73F0" w:rsidRDefault="00D47524">
            <w:pPr>
              <w:pStyle w:val="TableParagraph"/>
              <w:spacing w:line="182" w:lineRule="exact"/>
              <w:ind w:left="200"/>
              <w:jc w:val="center"/>
              <w:rPr>
                <w:rFonts w:ascii="Times New Roman" w:hAnsi="Times New Roman" w:cs="Times New Roman"/>
                <w:b/>
                <w:w w:val="104"/>
                <w:sz w:val="24"/>
                <w:szCs w:val="24"/>
              </w:rPr>
            </w:pPr>
            <w:proofErr w:type="spellStart"/>
            <w:r>
              <w:rPr>
                <w:rFonts w:ascii="Times New Roman" w:hAnsi="Times New Roman" w:cs="Times New Roman"/>
                <w:b/>
                <w:w w:val="104"/>
                <w:sz w:val="24"/>
                <w:szCs w:val="24"/>
              </w:rPr>
              <w:t>Mataram</w:t>
            </w:r>
            <w:proofErr w:type="spellEnd"/>
            <w:r>
              <w:rPr>
                <w:rFonts w:ascii="Times New Roman" w:hAnsi="Times New Roman" w:cs="Times New Roman"/>
                <w:b/>
                <w:w w:val="104"/>
                <w:sz w:val="24"/>
                <w:szCs w:val="24"/>
              </w:rPr>
              <w:t xml:space="preserve">, 1 </w:t>
            </w:r>
            <w:proofErr w:type="spellStart"/>
            <w:r>
              <w:rPr>
                <w:rFonts w:ascii="Times New Roman" w:hAnsi="Times New Roman" w:cs="Times New Roman"/>
                <w:b/>
                <w:w w:val="104"/>
                <w:sz w:val="24"/>
                <w:szCs w:val="24"/>
              </w:rPr>
              <w:t>Juli</w:t>
            </w:r>
            <w:proofErr w:type="spellEnd"/>
            <w:r>
              <w:rPr>
                <w:rFonts w:ascii="Times New Roman" w:hAnsi="Times New Roman" w:cs="Times New Roman"/>
                <w:b/>
                <w:w w:val="104"/>
                <w:sz w:val="24"/>
                <w:szCs w:val="24"/>
              </w:rPr>
              <w:t xml:space="preserve"> 2021</w:t>
            </w:r>
          </w:p>
          <w:p w14:paraId="520E5603" w14:textId="77777777" w:rsidR="004E73F0" w:rsidRDefault="004E73F0">
            <w:pPr>
              <w:pStyle w:val="TableParagraph"/>
              <w:spacing w:line="182" w:lineRule="exact"/>
              <w:ind w:left="200"/>
              <w:jc w:val="center"/>
              <w:rPr>
                <w:rFonts w:ascii="Times New Roman" w:hAnsi="Times New Roman" w:cs="Times New Roman"/>
                <w:b/>
                <w:sz w:val="24"/>
                <w:szCs w:val="24"/>
              </w:rPr>
            </w:pPr>
          </w:p>
        </w:tc>
      </w:tr>
      <w:tr w:rsidR="004E73F0" w14:paraId="37E6F15D" w14:textId="77777777" w:rsidTr="00707D9E">
        <w:trPr>
          <w:trHeight w:val="270"/>
        </w:trPr>
        <w:tc>
          <w:tcPr>
            <w:tcW w:w="3784" w:type="dxa"/>
          </w:tcPr>
          <w:p w14:paraId="140FA984" w14:textId="77777777" w:rsidR="004E73F0" w:rsidRDefault="00D47524">
            <w:pPr>
              <w:pStyle w:val="TableParagraph"/>
              <w:spacing w:before="27" w:line="165" w:lineRule="exact"/>
              <w:ind w:left="200"/>
              <w:jc w:val="center"/>
              <w:rPr>
                <w:rFonts w:ascii="Times New Roman" w:hAnsi="Times New Roman" w:cs="Times New Roman"/>
                <w:b/>
                <w:sz w:val="24"/>
                <w:szCs w:val="24"/>
              </w:rPr>
            </w:pPr>
            <w:proofErr w:type="spellStart"/>
            <w:r>
              <w:rPr>
                <w:rFonts w:ascii="Times New Roman" w:hAnsi="Times New Roman" w:cs="Times New Roman"/>
                <w:b/>
                <w:w w:val="104"/>
                <w:sz w:val="24"/>
                <w:szCs w:val="24"/>
              </w:rPr>
              <w:t>Kepala</w:t>
            </w:r>
            <w:proofErr w:type="spellEnd"/>
            <w:r>
              <w:rPr>
                <w:rFonts w:ascii="Times New Roman" w:hAnsi="Times New Roman" w:cs="Times New Roman"/>
                <w:b/>
                <w:w w:val="104"/>
                <w:sz w:val="24"/>
                <w:szCs w:val="24"/>
              </w:rPr>
              <w:t xml:space="preserve"> </w:t>
            </w:r>
            <w:proofErr w:type="spellStart"/>
            <w:r>
              <w:rPr>
                <w:rFonts w:ascii="Times New Roman" w:hAnsi="Times New Roman" w:cs="Times New Roman"/>
                <w:b/>
                <w:w w:val="104"/>
                <w:sz w:val="24"/>
                <w:szCs w:val="24"/>
              </w:rPr>
              <w:t>Sekolah</w:t>
            </w:r>
            <w:proofErr w:type="spellEnd"/>
            <w:r>
              <w:rPr>
                <w:rFonts w:ascii="Times New Roman" w:hAnsi="Times New Roman" w:cs="Times New Roman"/>
                <w:b/>
                <w:w w:val="104"/>
                <w:sz w:val="24"/>
                <w:szCs w:val="24"/>
              </w:rPr>
              <w:t>,</w:t>
            </w:r>
          </w:p>
        </w:tc>
      </w:tr>
      <w:tr w:rsidR="004E73F0" w14:paraId="20077488" w14:textId="77777777" w:rsidTr="00707D9E">
        <w:trPr>
          <w:trHeight w:val="364"/>
        </w:trPr>
        <w:tc>
          <w:tcPr>
            <w:tcW w:w="3784" w:type="dxa"/>
          </w:tcPr>
          <w:p w14:paraId="31C65068" w14:textId="77777777" w:rsidR="004E73F0" w:rsidRDefault="004E73F0">
            <w:pPr>
              <w:spacing w:after="0" w:line="240" w:lineRule="auto"/>
              <w:rPr>
                <w:rFonts w:ascii="Times New Roman" w:hAnsi="Times New Roman" w:cs="Times New Roman"/>
              </w:rPr>
            </w:pPr>
          </w:p>
        </w:tc>
      </w:tr>
      <w:tr w:rsidR="004E73F0" w14:paraId="16DBEBE6" w14:textId="77777777" w:rsidTr="00707D9E">
        <w:trPr>
          <w:trHeight w:val="383"/>
        </w:trPr>
        <w:tc>
          <w:tcPr>
            <w:tcW w:w="3784" w:type="dxa"/>
          </w:tcPr>
          <w:p w14:paraId="590E5B93" w14:textId="77777777" w:rsidR="004E73F0" w:rsidRDefault="00D47524">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Drs. Muhamad </w:t>
            </w:r>
            <w:proofErr w:type="spellStart"/>
            <w:r>
              <w:rPr>
                <w:rFonts w:ascii="Times New Roman" w:hAnsi="Times New Roman" w:cs="Times New Roman"/>
                <w:b/>
                <w:sz w:val="24"/>
                <w:szCs w:val="24"/>
                <w:u w:val="single"/>
              </w:rPr>
              <w:t>Ardi</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Samsuri</w:t>
            </w:r>
            <w:proofErr w:type="spellEnd"/>
          </w:p>
        </w:tc>
      </w:tr>
      <w:tr w:rsidR="004E73F0" w14:paraId="212FF5E6" w14:textId="77777777" w:rsidTr="00707D9E">
        <w:trPr>
          <w:trHeight w:val="409"/>
        </w:trPr>
        <w:tc>
          <w:tcPr>
            <w:tcW w:w="3784" w:type="dxa"/>
          </w:tcPr>
          <w:p w14:paraId="0DF593B3" w14:textId="77777777" w:rsidR="004E73F0" w:rsidRDefault="00D47524">
            <w:pPr>
              <w:pStyle w:val="NoSpacing"/>
              <w:jc w:val="center"/>
              <w:rPr>
                <w:rFonts w:ascii="Times New Roman" w:hAnsi="Times New Roman" w:cs="Times New Roman"/>
                <w:b/>
                <w:sz w:val="24"/>
                <w:szCs w:val="24"/>
              </w:rPr>
            </w:pPr>
            <w:r>
              <w:rPr>
                <w:rFonts w:ascii="Times New Roman" w:hAnsi="Times New Roman" w:cs="Times New Roman"/>
                <w:b/>
                <w:sz w:val="24"/>
                <w:szCs w:val="24"/>
              </w:rPr>
              <w:t>NBM. 793 976</w:t>
            </w:r>
          </w:p>
        </w:tc>
      </w:tr>
    </w:tbl>
    <w:p w14:paraId="47F9310D" w14:textId="77777777" w:rsidR="004E73F0" w:rsidRDefault="004E73F0">
      <w:pPr>
        <w:tabs>
          <w:tab w:val="left" w:pos="8055"/>
        </w:tabs>
        <w:rPr>
          <w:rFonts w:ascii="Times New Roman" w:hAnsi="Times New Roman" w:cs="Times New Roman"/>
        </w:rPr>
      </w:pPr>
    </w:p>
    <w:p w14:paraId="3DDB97EA" w14:textId="77777777" w:rsidR="004E73F0" w:rsidRDefault="004E73F0">
      <w:pPr>
        <w:tabs>
          <w:tab w:val="left" w:pos="8055"/>
        </w:tabs>
        <w:rPr>
          <w:rFonts w:ascii="Times New Roman" w:hAnsi="Times New Roman" w:cs="Times New Roman"/>
          <w:b/>
          <w:bCs/>
          <w:sz w:val="28"/>
          <w:szCs w:val="24"/>
        </w:rPr>
      </w:pPr>
    </w:p>
    <w:p w14:paraId="2C5FBDD5" w14:textId="77777777" w:rsidR="004E73F0" w:rsidRDefault="004E73F0">
      <w:pPr>
        <w:tabs>
          <w:tab w:val="left" w:pos="8055"/>
        </w:tabs>
        <w:rPr>
          <w:rFonts w:ascii="Times New Roman" w:hAnsi="Times New Roman" w:cs="Times New Roman"/>
          <w:b/>
          <w:bCs/>
          <w:sz w:val="28"/>
          <w:szCs w:val="24"/>
        </w:rPr>
      </w:pPr>
    </w:p>
    <w:p w14:paraId="70025557" w14:textId="77777777" w:rsidR="004E73F0" w:rsidRDefault="004E73F0">
      <w:pPr>
        <w:tabs>
          <w:tab w:val="left" w:pos="8055"/>
        </w:tabs>
        <w:rPr>
          <w:rFonts w:ascii="Times New Roman" w:hAnsi="Times New Roman" w:cs="Times New Roman"/>
        </w:rPr>
      </w:pPr>
    </w:p>
    <w:p w14:paraId="2490D6F4" w14:textId="77777777" w:rsidR="004E73F0" w:rsidRDefault="00F4244A">
      <w:pPr>
        <w:tabs>
          <w:tab w:val="left" w:pos="8055"/>
        </w:tabs>
        <w:rPr>
          <w:rFonts w:ascii="Times New Roman" w:hAnsi="Times New Roman" w:cs="Times New Roman"/>
        </w:rPr>
      </w:pPr>
      <w:r>
        <w:rPr>
          <w:rFonts w:ascii="Times New Roman" w:hAnsi="Times New Roman" w:cs="Times New Roman"/>
          <w:noProof/>
          <w:sz w:val="24"/>
          <w:szCs w:val="24"/>
        </w:rPr>
        <w:pict w14:anchorId="21E3A577">
          <v:rect id="Text Box 80" o:spid="_x0000_s2054" style="position:absolute;margin-left:294pt;margin-top:-377.3pt;width:92.1pt;height:220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" filled="f" stroked="f">
            <v:textbox inset="0,0,0,0">
              <w:txbxContent>
                <w:p w14:paraId="4D21DA42" w14:textId="77777777" w:rsidR="002E60C1" w:rsidRDefault="002E60C1">
                  <w:pPr>
                    <w:pStyle w:val="BodyText"/>
                  </w:pPr>
                </w:p>
              </w:txbxContent>
            </v:textbox>
            <w10:wrap type="topAndBottom" anchorx="page"/>
          </v:rect>
        </w:pict>
      </w:r>
      <w:r>
        <w:rPr>
          <w:rFonts w:ascii="Times New Roman" w:hAnsi="Times New Roman" w:cs="Times New Roman"/>
          <w:noProof/>
          <w:sz w:val="24"/>
          <w:szCs w:val="24"/>
        </w:rPr>
        <w:pict w14:anchorId="354F95F5">
          <v:rect id="Text Box 79" o:spid="_x0000_s2053" style="position:absolute;margin-left:391.65pt;margin-top:41.25pt;width:94.3pt;height:162.2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" filled="f" stroked="f">
            <v:textbox style="mso-next-textbox:#Text Box 79" inset="0,0,0,0">
              <w:txbxContent>
                <w:p w14:paraId="04902749" w14:textId="77777777" w:rsidR="002E60C1" w:rsidRDefault="002E60C1">
                  <w:pPr>
                    <w:pStyle w:val="BodyText"/>
                  </w:pPr>
                </w:p>
              </w:txbxContent>
            </v:textbox>
            <w10:wrap type="topAndBottom" anchorx="page"/>
          </v:rect>
        </w:pict>
      </w:r>
    </w:p>
    <w:p w14:paraId="63931B4A" w14:textId="77777777" w:rsidR="004E73F0" w:rsidRDefault="004E73F0">
      <w:pPr>
        <w:shd w:val="clear" w:color="auto" w:fill="FFFFFF"/>
        <w:spacing w:after="0" w:line="240" w:lineRule="auto"/>
        <w:rPr>
          <w:rFonts w:ascii="Times New Roman" w:eastAsia="Times New Roman" w:hAnsi="Times New Roman" w:cs="Times New Roman"/>
          <w:color w:val="000000" w:themeColor="text1"/>
          <w:sz w:val="24"/>
          <w:szCs w:val="24"/>
        </w:rPr>
      </w:pPr>
    </w:p>
    <w:p w14:paraId="1D8ADF1F" w14:textId="2ED9BD07" w:rsidR="00F47B79" w:rsidRDefault="008D0012" w:rsidP="00F47B79">
      <w:pPr>
        <w:tabs>
          <w:tab w:val="left" w:pos="3645"/>
          <w:tab w:val="center" w:pos="4393"/>
        </w:tabs>
        <w:spacing w:line="240" w:lineRule="auto"/>
        <w:rPr>
          <w:rFonts w:ascii="Times New Roman" w:hAnsi="Times New Roman" w:cs="Times New Roman"/>
          <w:b/>
          <w:bCs/>
          <w:sz w:val="28"/>
          <w:szCs w:val="24"/>
        </w:rPr>
        <w:sectPr w:rsidR="00F47B79" w:rsidSect="00621A01">
          <w:headerReference w:type="default" r:id="rId30"/>
          <w:footerReference w:type="default" r:id="rId31"/>
          <w:headerReference w:type="first" r:id="rId32"/>
          <w:footerReference w:type="first" r:id="rId33"/>
          <w:pgSz w:w="11906" w:h="16838"/>
          <w:pgMar w:top="1701" w:right="1418" w:bottom="1418" w:left="1701" w:header="851" w:footer="851" w:gutter="0"/>
          <w:pgNumType w:start="5"/>
          <w:cols w:space="720"/>
          <w:titlePg/>
          <w:docGrid w:linePitch="360"/>
        </w:sectPr>
      </w:pPr>
      <w:r>
        <w:rPr>
          <w:rFonts w:ascii="Times New Roman" w:hAnsi="Times New Roman" w:cs="Times New Roman"/>
          <w:b/>
          <w:bCs/>
          <w:noProof/>
          <w:sz w:val="28"/>
          <w:szCs w:val="24"/>
        </w:rPr>
        <w:lastRenderedPageBreak/>
        <w:pict w14:anchorId="7235863D">
          <v:rect id="_x0000_s2105" style="position:absolute;margin-left:428.95pt;margin-top:-52.05pt;width:19pt;height:41pt;z-index:251682304" fillcolor="white [3212]" strokecolor="white [3212]"/>
        </w:pict>
      </w:r>
      <w:r w:rsidR="00F4244A">
        <w:rPr>
          <w:rFonts w:ascii="Times New Roman" w:hAnsi="Times New Roman" w:cs="Times New Roman"/>
          <w:b/>
          <w:bCs/>
          <w:noProof/>
          <w:sz w:val="28"/>
          <w:szCs w:val="24"/>
        </w:rPr>
        <w:pict w14:anchorId="493895AB">
          <v:rect id="Rectangle 1049" o:spid="_x0000_s2051" style="position:absolute;margin-left:191.65pt;margin-top:659.25pt;width:59.3pt;height:32.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" fillcolor="white [3212]" strokecolor="white [3212]" strokeweight="2pt"/>
        </w:pict>
      </w:r>
      <w:r w:rsidR="00F47B79">
        <w:rPr>
          <w:rFonts w:ascii="Times New Roman" w:hAnsi="Times New Roman" w:cs="Times New Roman"/>
          <w:b/>
          <w:bCs/>
          <w:sz w:val="28"/>
          <w:szCs w:val="24"/>
        </w:rPr>
        <w:tab/>
      </w:r>
    </w:p>
    <w:p w14:paraId="739E57B0" w14:textId="77777777" w:rsidR="004E73F0" w:rsidRDefault="00F47B79" w:rsidP="00F47B79">
      <w:pPr>
        <w:tabs>
          <w:tab w:val="left" w:pos="3645"/>
          <w:tab w:val="center" w:pos="4393"/>
        </w:tabs>
        <w:spacing w:line="240" w:lineRule="auto"/>
        <w:rPr>
          <w:rFonts w:ascii="Times New Roman" w:hAnsi="Times New Roman" w:cs="Times New Roman"/>
          <w:b/>
          <w:bCs/>
          <w:sz w:val="28"/>
          <w:szCs w:val="24"/>
        </w:rPr>
      </w:pPr>
      <w:r>
        <w:rPr>
          <w:rFonts w:ascii="Times New Roman" w:hAnsi="Times New Roman" w:cs="Times New Roman"/>
          <w:b/>
          <w:bCs/>
          <w:sz w:val="28"/>
          <w:szCs w:val="24"/>
        </w:rPr>
        <w:lastRenderedPageBreak/>
        <w:tab/>
      </w:r>
      <w:r w:rsidR="00D47524">
        <w:rPr>
          <w:rFonts w:ascii="Times New Roman" w:hAnsi="Times New Roman" w:cs="Times New Roman"/>
          <w:b/>
          <w:bCs/>
          <w:sz w:val="28"/>
          <w:szCs w:val="24"/>
        </w:rPr>
        <w:t>BAB III</w:t>
      </w:r>
    </w:p>
    <w:p w14:paraId="1C96FA51" w14:textId="77777777" w:rsidR="004E73F0" w:rsidRDefault="00D47524">
      <w:pPr>
        <w:spacing w:line="720" w:lineRule="auto"/>
        <w:jc w:val="center"/>
        <w:rPr>
          <w:rFonts w:ascii="Times New Roman" w:hAnsi="Times New Roman" w:cs="Times New Roman"/>
          <w:b/>
          <w:bCs/>
          <w:sz w:val="28"/>
          <w:szCs w:val="24"/>
        </w:rPr>
      </w:pPr>
      <w:r>
        <w:rPr>
          <w:rFonts w:ascii="Times New Roman" w:hAnsi="Times New Roman" w:cs="Times New Roman"/>
          <w:b/>
          <w:bCs/>
          <w:sz w:val="28"/>
          <w:szCs w:val="24"/>
        </w:rPr>
        <w:t>PELAKSANAAN PKL</w:t>
      </w:r>
    </w:p>
    <w:p w14:paraId="670DC72C" w14:textId="77777777" w:rsidR="002260EF" w:rsidRDefault="00D47524" w:rsidP="00A60F4D">
      <w:pPr>
        <w:pStyle w:val="ListParagraph"/>
        <w:numPr>
          <w:ilvl w:val="0"/>
          <w:numId w:val="12"/>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Rancangan</w:t>
      </w:r>
      <w:proofErr w:type="spellEnd"/>
      <w:r>
        <w:rPr>
          <w:rFonts w:ascii="Times New Roman" w:hAnsi="Times New Roman" w:cs="Times New Roman"/>
          <w:b/>
          <w:bCs/>
          <w:sz w:val="24"/>
          <w:szCs w:val="24"/>
        </w:rPr>
        <w:t xml:space="preserve"> Program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p w14:paraId="169EC358" w14:textId="77777777" w:rsidR="002260EF" w:rsidRPr="002260EF" w:rsidRDefault="002260EF" w:rsidP="00CF6C54">
      <w:pPr>
        <w:pStyle w:val="ListParagraph"/>
        <w:numPr>
          <w:ilvl w:val="0"/>
          <w:numId w:val="35"/>
        </w:numPr>
        <w:spacing w:line="360" w:lineRule="auto"/>
        <w:rPr>
          <w:rFonts w:ascii="Times New Roman" w:hAnsi="Times New Roman" w:cs="Times New Roman"/>
          <w:sz w:val="24"/>
          <w:szCs w:val="24"/>
        </w:rPr>
      </w:pPr>
      <w:r w:rsidRPr="002260EF">
        <w:rPr>
          <w:rFonts w:ascii="Times New Roman" w:hAnsi="Times New Roman" w:cs="Times New Roman"/>
          <w:sz w:val="24"/>
          <w:szCs w:val="24"/>
        </w:rPr>
        <w:t xml:space="preserve">Program </w:t>
      </w:r>
      <w:proofErr w:type="spellStart"/>
      <w:r w:rsidRPr="002260EF">
        <w:rPr>
          <w:rFonts w:ascii="Times New Roman" w:hAnsi="Times New Roman" w:cs="Times New Roman"/>
          <w:sz w:val="24"/>
          <w:szCs w:val="24"/>
        </w:rPr>
        <w:t>Kerja</w:t>
      </w:r>
      <w:proofErr w:type="spellEnd"/>
    </w:p>
    <w:p w14:paraId="63B8D112" w14:textId="77777777" w:rsidR="00E31BE0" w:rsidRPr="00685D10" w:rsidRDefault="00C472E3" w:rsidP="00C472E3">
      <w:pPr>
        <w:pStyle w:val="ListParagraph"/>
        <w:rPr>
          <w:rFonts w:ascii="Times New Roman" w:hAnsi="Times New Roman" w:cs="Times New Roman"/>
          <w:sz w:val="24"/>
          <w:szCs w:val="24"/>
        </w:rPr>
      </w:pPr>
      <w:r w:rsidRPr="00685D10">
        <w:rPr>
          <w:rFonts w:ascii="Times New Roman" w:hAnsi="Times New Roman" w:cs="Times New Roman"/>
          <w:sz w:val="24"/>
          <w:szCs w:val="24"/>
        </w:rPr>
        <w:t xml:space="preserve">Adapun program </w:t>
      </w:r>
      <w:proofErr w:type="spellStart"/>
      <w:r w:rsidRPr="00685D10">
        <w:rPr>
          <w:rFonts w:ascii="Times New Roman" w:hAnsi="Times New Roman" w:cs="Times New Roman"/>
          <w:sz w:val="24"/>
          <w:szCs w:val="24"/>
        </w:rPr>
        <w:t>kerja</w:t>
      </w:r>
      <w:proofErr w:type="spellEnd"/>
      <w:r w:rsidRPr="00685D10">
        <w:rPr>
          <w:rFonts w:ascii="Times New Roman" w:hAnsi="Times New Roman" w:cs="Times New Roman"/>
          <w:sz w:val="24"/>
          <w:szCs w:val="24"/>
        </w:rPr>
        <w:t xml:space="preserve"> </w:t>
      </w:r>
      <w:proofErr w:type="spellStart"/>
      <w:r w:rsidRPr="00685D10">
        <w:rPr>
          <w:rFonts w:ascii="Times New Roman" w:hAnsi="Times New Roman" w:cs="Times New Roman"/>
          <w:sz w:val="24"/>
          <w:szCs w:val="24"/>
        </w:rPr>
        <w:t>mahasiswa</w:t>
      </w:r>
      <w:proofErr w:type="spellEnd"/>
      <w:r w:rsidRPr="00685D10">
        <w:rPr>
          <w:rFonts w:ascii="Times New Roman" w:hAnsi="Times New Roman" w:cs="Times New Roman"/>
          <w:sz w:val="24"/>
          <w:szCs w:val="24"/>
        </w:rPr>
        <w:t xml:space="preserve"> </w:t>
      </w:r>
      <w:proofErr w:type="spellStart"/>
      <w:r w:rsidRPr="00685D10">
        <w:rPr>
          <w:rFonts w:ascii="Times New Roman" w:hAnsi="Times New Roman" w:cs="Times New Roman"/>
          <w:sz w:val="24"/>
          <w:szCs w:val="24"/>
        </w:rPr>
        <w:t>Praktek</w:t>
      </w:r>
      <w:proofErr w:type="spellEnd"/>
      <w:r w:rsidRPr="00685D10">
        <w:rPr>
          <w:rFonts w:ascii="Times New Roman" w:hAnsi="Times New Roman" w:cs="Times New Roman"/>
          <w:sz w:val="24"/>
          <w:szCs w:val="24"/>
        </w:rPr>
        <w:t xml:space="preserve"> </w:t>
      </w:r>
      <w:proofErr w:type="spellStart"/>
      <w:r w:rsidRPr="00685D10">
        <w:rPr>
          <w:rFonts w:ascii="Times New Roman" w:hAnsi="Times New Roman" w:cs="Times New Roman"/>
          <w:sz w:val="24"/>
          <w:szCs w:val="24"/>
        </w:rPr>
        <w:t>Kerja</w:t>
      </w:r>
      <w:proofErr w:type="spellEnd"/>
      <w:r w:rsidRPr="00685D10">
        <w:rPr>
          <w:rFonts w:ascii="Times New Roman" w:hAnsi="Times New Roman" w:cs="Times New Roman"/>
          <w:sz w:val="24"/>
          <w:szCs w:val="24"/>
        </w:rPr>
        <w:t xml:space="preserve"> </w:t>
      </w:r>
      <w:proofErr w:type="spellStart"/>
      <w:r w:rsidRPr="00685D10">
        <w:rPr>
          <w:rFonts w:ascii="Times New Roman" w:hAnsi="Times New Roman" w:cs="Times New Roman"/>
          <w:sz w:val="24"/>
          <w:szCs w:val="24"/>
        </w:rPr>
        <w:t>Lapangan</w:t>
      </w:r>
      <w:proofErr w:type="spellEnd"/>
      <w:r w:rsidRPr="00685D10">
        <w:rPr>
          <w:rFonts w:ascii="Times New Roman" w:hAnsi="Times New Roman" w:cs="Times New Roman"/>
          <w:sz w:val="24"/>
          <w:szCs w:val="24"/>
        </w:rPr>
        <w:t xml:space="preserve"> (PKL) </w:t>
      </w:r>
      <w:proofErr w:type="spellStart"/>
      <w:r w:rsidRPr="00685D10">
        <w:rPr>
          <w:rFonts w:ascii="Times New Roman" w:hAnsi="Times New Roman" w:cs="Times New Roman"/>
          <w:sz w:val="24"/>
          <w:szCs w:val="24"/>
        </w:rPr>
        <w:t>sebagai</w:t>
      </w:r>
      <w:proofErr w:type="spellEnd"/>
      <w:r w:rsidRPr="00685D10">
        <w:rPr>
          <w:rFonts w:ascii="Times New Roman" w:hAnsi="Times New Roman" w:cs="Times New Roman"/>
          <w:sz w:val="24"/>
          <w:szCs w:val="24"/>
        </w:rPr>
        <w:t xml:space="preserve"> </w:t>
      </w:r>
      <w:proofErr w:type="spellStart"/>
      <w:proofErr w:type="gramStart"/>
      <w:r w:rsidRPr="00685D10">
        <w:rPr>
          <w:rFonts w:ascii="Times New Roman" w:hAnsi="Times New Roman" w:cs="Times New Roman"/>
          <w:sz w:val="24"/>
          <w:szCs w:val="24"/>
        </w:rPr>
        <w:t>berikut</w:t>
      </w:r>
      <w:proofErr w:type="spellEnd"/>
      <w:r w:rsidRPr="00685D10">
        <w:rPr>
          <w:rFonts w:ascii="Times New Roman" w:hAnsi="Times New Roman" w:cs="Times New Roman"/>
          <w:sz w:val="24"/>
          <w:szCs w:val="24"/>
        </w:rPr>
        <w:t xml:space="preserve"> :</w:t>
      </w:r>
      <w:proofErr w:type="gramEnd"/>
      <w:r w:rsidRPr="00685D10">
        <w:rPr>
          <w:rFonts w:ascii="Times New Roman" w:hAnsi="Times New Roman" w:cs="Times New Roman"/>
          <w:sz w:val="24"/>
          <w:szCs w:val="24"/>
        </w:rPr>
        <w:t xml:space="preserve"> </w:t>
      </w:r>
    </w:p>
    <w:tbl>
      <w:tblPr>
        <w:tblStyle w:val="TableGrid"/>
        <w:tblW w:w="9039" w:type="dxa"/>
        <w:tblLook w:val="04A0" w:firstRow="1" w:lastRow="0" w:firstColumn="1" w:lastColumn="0" w:noHBand="0" w:noVBand="1"/>
      </w:tblPr>
      <w:tblGrid>
        <w:gridCol w:w="671"/>
        <w:gridCol w:w="3894"/>
        <w:gridCol w:w="505"/>
        <w:gridCol w:w="567"/>
        <w:gridCol w:w="567"/>
        <w:gridCol w:w="567"/>
        <w:gridCol w:w="567"/>
        <w:gridCol w:w="567"/>
        <w:gridCol w:w="567"/>
        <w:gridCol w:w="567"/>
      </w:tblGrid>
      <w:tr w:rsidR="002309FB" w:rsidRPr="00685D10" w14:paraId="1B29BE3D" w14:textId="77777777" w:rsidTr="002309FB">
        <w:trPr>
          <w:trHeight w:val="264"/>
        </w:trPr>
        <w:tc>
          <w:tcPr>
            <w:tcW w:w="671" w:type="dxa"/>
            <w:vMerge w:val="restart"/>
            <w:vAlign w:val="center"/>
          </w:tcPr>
          <w:p w14:paraId="44399208" w14:textId="77777777" w:rsidR="00E31BE0" w:rsidRPr="00685D10" w:rsidRDefault="00A2209E"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No</w:t>
            </w:r>
          </w:p>
        </w:tc>
        <w:tc>
          <w:tcPr>
            <w:tcW w:w="3894" w:type="dxa"/>
            <w:vMerge w:val="restart"/>
            <w:vAlign w:val="center"/>
          </w:tcPr>
          <w:p w14:paraId="6FA4055C" w14:textId="77777777" w:rsidR="00A2209E" w:rsidRPr="00685D10" w:rsidRDefault="00A2209E"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KEGIATAN</w:t>
            </w:r>
          </w:p>
        </w:tc>
        <w:tc>
          <w:tcPr>
            <w:tcW w:w="2206" w:type="dxa"/>
            <w:gridSpan w:val="4"/>
            <w:vAlign w:val="center"/>
          </w:tcPr>
          <w:p w14:paraId="026E8D11" w14:textId="77777777" w:rsidR="00E31BE0" w:rsidRPr="00685D10" w:rsidRDefault="00A2209E"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MARET</w:t>
            </w:r>
          </w:p>
          <w:p w14:paraId="6626755A" w14:textId="77777777" w:rsidR="00A2209E" w:rsidRPr="00685D10" w:rsidRDefault="00A2209E"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MINGGU KE</w:t>
            </w:r>
            <w:r w:rsidR="000C1011" w:rsidRPr="00685D10">
              <w:rPr>
                <w:rFonts w:ascii="Times New Roman" w:hAnsi="Times New Roman" w:cs="Times New Roman"/>
                <w:sz w:val="24"/>
                <w:szCs w:val="24"/>
              </w:rPr>
              <w:t>-</w:t>
            </w:r>
          </w:p>
        </w:tc>
        <w:tc>
          <w:tcPr>
            <w:tcW w:w="2268" w:type="dxa"/>
            <w:gridSpan w:val="4"/>
            <w:tcBorders>
              <w:right w:val="single" w:sz="4" w:space="0" w:color="auto"/>
            </w:tcBorders>
            <w:vAlign w:val="center"/>
          </w:tcPr>
          <w:p w14:paraId="6C70F608" w14:textId="77777777" w:rsidR="00A2209E" w:rsidRPr="00685D10" w:rsidRDefault="00A2209E"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APRIL</w:t>
            </w:r>
          </w:p>
          <w:p w14:paraId="449B76CF" w14:textId="77777777" w:rsidR="00E31BE0" w:rsidRPr="00685D10" w:rsidRDefault="00A2209E"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MINGGU KE</w:t>
            </w:r>
            <w:r w:rsidR="000C1011" w:rsidRPr="00685D10">
              <w:rPr>
                <w:rFonts w:ascii="Times New Roman" w:hAnsi="Times New Roman" w:cs="Times New Roman"/>
                <w:sz w:val="24"/>
                <w:szCs w:val="24"/>
              </w:rPr>
              <w:t>-</w:t>
            </w:r>
          </w:p>
        </w:tc>
      </w:tr>
      <w:tr w:rsidR="002309FB" w:rsidRPr="00685D10" w14:paraId="1F9C1907" w14:textId="77777777" w:rsidTr="002309FB">
        <w:trPr>
          <w:trHeight w:val="173"/>
        </w:trPr>
        <w:tc>
          <w:tcPr>
            <w:tcW w:w="0" w:type="auto"/>
            <w:vMerge/>
            <w:vAlign w:val="center"/>
            <w:hideMark/>
          </w:tcPr>
          <w:p w14:paraId="2B73F83D"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3894" w:type="dxa"/>
            <w:vMerge/>
            <w:vAlign w:val="center"/>
            <w:hideMark/>
          </w:tcPr>
          <w:p w14:paraId="1B06F9FB"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05" w:type="dxa"/>
            <w:vAlign w:val="center"/>
          </w:tcPr>
          <w:p w14:paraId="75B0C009"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1</w:t>
            </w:r>
          </w:p>
        </w:tc>
        <w:tc>
          <w:tcPr>
            <w:tcW w:w="567" w:type="dxa"/>
            <w:vAlign w:val="center"/>
          </w:tcPr>
          <w:p w14:paraId="18C41FC5"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2</w:t>
            </w:r>
          </w:p>
        </w:tc>
        <w:tc>
          <w:tcPr>
            <w:tcW w:w="567" w:type="dxa"/>
            <w:vAlign w:val="center"/>
          </w:tcPr>
          <w:p w14:paraId="37037DD7"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3</w:t>
            </w:r>
          </w:p>
        </w:tc>
        <w:tc>
          <w:tcPr>
            <w:tcW w:w="567" w:type="dxa"/>
            <w:vAlign w:val="center"/>
          </w:tcPr>
          <w:p w14:paraId="1BFF8091"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4</w:t>
            </w:r>
          </w:p>
        </w:tc>
        <w:tc>
          <w:tcPr>
            <w:tcW w:w="567" w:type="dxa"/>
            <w:vAlign w:val="center"/>
          </w:tcPr>
          <w:p w14:paraId="33F3FDE3"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1</w:t>
            </w:r>
          </w:p>
        </w:tc>
        <w:tc>
          <w:tcPr>
            <w:tcW w:w="567" w:type="dxa"/>
            <w:vAlign w:val="center"/>
          </w:tcPr>
          <w:p w14:paraId="325FC4AF"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2</w:t>
            </w:r>
          </w:p>
        </w:tc>
        <w:tc>
          <w:tcPr>
            <w:tcW w:w="567" w:type="dxa"/>
            <w:vAlign w:val="center"/>
          </w:tcPr>
          <w:p w14:paraId="1F093189"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3</w:t>
            </w:r>
          </w:p>
        </w:tc>
        <w:tc>
          <w:tcPr>
            <w:tcW w:w="567" w:type="dxa"/>
            <w:vAlign w:val="center"/>
          </w:tcPr>
          <w:p w14:paraId="3EBE24F1"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4</w:t>
            </w:r>
          </w:p>
        </w:tc>
      </w:tr>
      <w:tr w:rsidR="002309FB" w:rsidRPr="00685D10" w14:paraId="33AD7674" w14:textId="77777777" w:rsidTr="002309FB">
        <w:trPr>
          <w:trHeight w:val="462"/>
        </w:trPr>
        <w:tc>
          <w:tcPr>
            <w:tcW w:w="671" w:type="dxa"/>
            <w:vAlign w:val="center"/>
          </w:tcPr>
          <w:p w14:paraId="4278F576"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1</w:t>
            </w:r>
          </w:p>
        </w:tc>
        <w:tc>
          <w:tcPr>
            <w:tcW w:w="3894" w:type="dxa"/>
            <w:vAlign w:val="center"/>
          </w:tcPr>
          <w:p w14:paraId="356D9A7E" w14:textId="77777777" w:rsidR="005F39AE" w:rsidRDefault="002309FB" w:rsidP="00A60F4D">
            <w:pPr>
              <w:pStyle w:val="ListParagraph"/>
              <w:numPr>
                <w:ilvl w:val="0"/>
                <w:numId w:val="31"/>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OBSERVASI</w:t>
            </w:r>
          </w:p>
          <w:p w14:paraId="48CC9975" w14:textId="77777777" w:rsidR="002309FB" w:rsidRPr="005F39AE" w:rsidRDefault="002309FB" w:rsidP="00A60F4D">
            <w:pPr>
              <w:pStyle w:val="ListParagraph"/>
              <w:numPr>
                <w:ilvl w:val="0"/>
                <w:numId w:val="31"/>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SELVING</w:t>
            </w:r>
          </w:p>
        </w:tc>
        <w:tc>
          <w:tcPr>
            <w:tcW w:w="505" w:type="dxa"/>
            <w:shd w:val="clear" w:color="auto" w:fill="000000" w:themeFill="text1"/>
            <w:vAlign w:val="center"/>
          </w:tcPr>
          <w:p w14:paraId="6C27F47E" w14:textId="77777777" w:rsidR="002309FB" w:rsidRPr="00685D10" w:rsidRDefault="002309FB" w:rsidP="005E234E">
            <w:pPr>
              <w:spacing w:after="0" w:line="240" w:lineRule="auto"/>
              <w:jc w:val="center"/>
              <w:rPr>
                <w:rFonts w:ascii="Times New Roman" w:hAnsi="Times New Roman" w:cs="Times New Roman"/>
                <w:color w:val="948A54" w:themeColor="background2" w:themeShade="80"/>
                <w:sz w:val="24"/>
                <w:szCs w:val="24"/>
                <w:highlight w:val="green"/>
              </w:rPr>
            </w:pPr>
          </w:p>
        </w:tc>
        <w:tc>
          <w:tcPr>
            <w:tcW w:w="567" w:type="dxa"/>
            <w:vAlign w:val="center"/>
          </w:tcPr>
          <w:p w14:paraId="53DB818E"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27060120"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2C65E89E"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C99AD8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0EA2A308"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105529F9"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2E37F48C"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03270C06" w14:textId="77777777" w:rsidTr="002309FB">
        <w:trPr>
          <w:trHeight w:val="462"/>
        </w:trPr>
        <w:tc>
          <w:tcPr>
            <w:tcW w:w="671" w:type="dxa"/>
            <w:vAlign w:val="center"/>
          </w:tcPr>
          <w:p w14:paraId="20A60095"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2</w:t>
            </w:r>
          </w:p>
        </w:tc>
        <w:tc>
          <w:tcPr>
            <w:tcW w:w="3894" w:type="dxa"/>
            <w:vAlign w:val="center"/>
          </w:tcPr>
          <w:p w14:paraId="1B710FB3" w14:textId="77777777" w:rsidR="002309FB" w:rsidRPr="00AE5B31" w:rsidRDefault="002309FB" w:rsidP="00A60F4D">
            <w:pPr>
              <w:pStyle w:val="ListParagraph"/>
              <w:numPr>
                <w:ilvl w:val="0"/>
                <w:numId w:val="34"/>
              </w:numPr>
              <w:spacing w:after="0" w:line="240" w:lineRule="auto"/>
              <w:rPr>
                <w:rFonts w:ascii="Times New Roman" w:hAnsi="Times New Roman" w:cs="Times New Roman"/>
                <w:sz w:val="24"/>
                <w:szCs w:val="24"/>
              </w:rPr>
            </w:pPr>
            <w:r w:rsidRPr="00AE5B31">
              <w:rPr>
                <w:rFonts w:ascii="Times New Roman" w:hAnsi="Times New Roman" w:cs="Times New Roman"/>
                <w:sz w:val="24"/>
                <w:szCs w:val="24"/>
              </w:rPr>
              <w:t>MEMBUAT BUKU INDUK</w:t>
            </w:r>
          </w:p>
          <w:p w14:paraId="5B740903" w14:textId="77777777" w:rsidR="002309FB" w:rsidRPr="00AE5B31" w:rsidRDefault="002309FB" w:rsidP="00A60F4D">
            <w:pPr>
              <w:pStyle w:val="ListParagraph"/>
              <w:numPr>
                <w:ilvl w:val="0"/>
                <w:numId w:val="34"/>
              </w:numPr>
              <w:spacing w:after="0" w:line="240" w:lineRule="auto"/>
              <w:rPr>
                <w:rFonts w:ascii="Times New Roman" w:hAnsi="Times New Roman" w:cs="Times New Roman"/>
                <w:sz w:val="24"/>
                <w:szCs w:val="24"/>
              </w:rPr>
            </w:pPr>
            <w:r w:rsidRPr="00AE5B31">
              <w:rPr>
                <w:rFonts w:ascii="Times New Roman" w:hAnsi="Times New Roman" w:cs="Times New Roman"/>
                <w:sz w:val="24"/>
                <w:szCs w:val="24"/>
              </w:rPr>
              <w:t>PENATAAN RUANGAN</w:t>
            </w:r>
          </w:p>
          <w:p w14:paraId="0D8AA0C5" w14:textId="77777777" w:rsidR="002309FB" w:rsidRPr="00AE5B31" w:rsidRDefault="002309FB" w:rsidP="00A60F4D">
            <w:pPr>
              <w:pStyle w:val="ListParagraph"/>
              <w:numPr>
                <w:ilvl w:val="0"/>
                <w:numId w:val="34"/>
              </w:numPr>
              <w:spacing w:after="0" w:line="240" w:lineRule="auto"/>
              <w:rPr>
                <w:rFonts w:ascii="Times New Roman" w:hAnsi="Times New Roman" w:cs="Times New Roman"/>
                <w:sz w:val="24"/>
                <w:szCs w:val="24"/>
              </w:rPr>
            </w:pPr>
            <w:r w:rsidRPr="00AE5B31">
              <w:rPr>
                <w:rFonts w:ascii="Times New Roman" w:hAnsi="Times New Roman" w:cs="Times New Roman"/>
                <w:sz w:val="24"/>
                <w:szCs w:val="24"/>
              </w:rPr>
              <w:t>KLASIFIKASI</w:t>
            </w:r>
          </w:p>
        </w:tc>
        <w:tc>
          <w:tcPr>
            <w:tcW w:w="505" w:type="dxa"/>
            <w:vAlign w:val="center"/>
          </w:tcPr>
          <w:p w14:paraId="1A464F87"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000000" w:themeFill="text1"/>
            <w:vAlign w:val="center"/>
          </w:tcPr>
          <w:p w14:paraId="1665BD18"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8140D6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1452C711"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46AB95D1"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F9F4712"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C7656B4"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42E91713"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23B08843" w14:textId="77777777" w:rsidTr="002309FB">
        <w:trPr>
          <w:trHeight w:val="462"/>
        </w:trPr>
        <w:tc>
          <w:tcPr>
            <w:tcW w:w="671" w:type="dxa"/>
            <w:vAlign w:val="center"/>
          </w:tcPr>
          <w:p w14:paraId="0C04E6AC"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3</w:t>
            </w:r>
          </w:p>
        </w:tc>
        <w:tc>
          <w:tcPr>
            <w:tcW w:w="3894" w:type="dxa"/>
            <w:vAlign w:val="center"/>
          </w:tcPr>
          <w:p w14:paraId="33121992" w14:textId="77777777" w:rsidR="002309FB" w:rsidRPr="005F39AE" w:rsidRDefault="002309FB" w:rsidP="00A60F4D">
            <w:pPr>
              <w:pStyle w:val="ListParagraph"/>
              <w:numPr>
                <w:ilvl w:val="0"/>
                <w:numId w:val="32"/>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PENYIANGAN</w:t>
            </w:r>
          </w:p>
        </w:tc>
        <w:tc>
          <w:tcPr>
            <w:tcW w:w="505" w:type="dxa"/>
            <w:vAlign w:val="center"/>
          </w:tcPr>
          <w:p w14:paraId="586BD2A4"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B7CBBA7"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000000" w:themeFill="text1"/>
            <w:vAlign w:val="center"/>
          </w:tcPr>
          <w:p w14:paraId="3B37BE33"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64887DC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634DE733"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EAB7A4D"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37FAF97"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648028F7"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79680958" w14:textId="77777777" w:rsidTr="002309FB">
        <w:trPr>
          <w:trHeight w:val="462"/>
        </w:trPr>
        <w:tc>
          <w:tcPr>
            <w:tcW w:w="671" w:type="dxa"/>
            <w:vAlign w:val="center"/>
          </w:tcPr>
          <w:p w14:paraId="466847D5"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4</w:t>
            </w:r>
          </w:p>
        </w:tc>
        <w:tc>
          <w:tcPr>
            <w:tcW w:w="3894" w:type="dxa"/>
            <w:vAlign w:val="center"/>
          </w:tcPr>
          <w:p w14:paraId="299899E3" w14:textId="77777777" w:rsidR="002309FB" w:rsidRPr="009B0A32" w:rsidRDefault="002309FB" w:rsidP="00A60F4D">
            <w:pPr>
              <w:pStyle w:val="ListParagraph"/>
              <w:numPr>
                <w:ilvl w:val="0"/>
                <w:numId w:val="32"/>
              </w:numPr>
              <w:spacing w:after="0" w:line="240" w:lineRule="auto"/>
              <w:rPr>
                <w:rFonts w:ascii="Times New Roman" w:hAnsi="Times New Roman" w:cs="Times New Roman"/>
                <w:sz w:val="24"/>
                <w:szCs w:val="24"/>
              </w:rPr>
            </w:pPr>
            <w:r w:rsidRPr="009B0A32">
              <w:rPr>
                <w:rFonts w:ascii="Times New Roman" w:hAnsi="Times New Roman" w:cs="Times New Roman"/>
                <w:sz w:val="24"/>
                <w:szCs w:val="24"/>
              </w:rPr>
              <w:t>REVISI BUKU INDUK KE</w:t>
            </w:r>
            <w:r w:rsidR="00AE5B31" w:rsidRPr="009B0A32">
              <w:rPr>
                <w:rFonts w:ascii="Times New Roman" w:hAnsi="Times New Roman" w:cs="Times New Roman"/>
                <w:sz w:val="24"/>
                <w:szCs w:val="24"/>
              </w:rPr>
              <w:t xml:space="preserve"> </w:t>
            </w:r>
            <w:r w:rsidRPr="009B0A32">
              <w:rPr>
                <w:rFonts w:ascii="Times New Roman" w:hAnsi="Times New Roman" w:cs="Times New Roman"/>
                <w:sz w:val="24"/>
                <w:szCs w:val="24"/>
              </w:rPr>
              <w:t>EXCEL</w:t>
            </w:r>
          </w:p>
        </w:tc>
        <w:tc>
          <w:tcPr>
            <w:tcW w:w="505" w:type="dxa"/>
            <w:vAlign w:val="center"/>
          </w:tcPr>
          <w:p w14:paraId="5E54555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645A7CBC"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7E7036D9"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000000" w:themeFill="text1"/>
            <w:vAlign w:val="center"/>
          </w:tcPr>
          <w:p w14:paraId="31F51B0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231A4FC8"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437371A4"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EDB6D1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02F48391"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6B2630A4" w14:textId="77777777" w:rsidTr="00C472E3">
        <w:trPr>
          <w:trHeight w:val="462"/>
        </w:trPr>
        <w:tc>
          <w:tcPr>
            <w:tcW w:w="671" w:type="dxa"/>
            <w:vAlign w:val="center"/>
          </w:tcPr>
          <w:p w14:paraId="273B739A"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5</w:t>
            </w:r>
          </w:p>
        </w:tc>
        <w:tc>
          <w:tcPr>
            <w:tcW w:w="3894" w:type="dxa"/>
            <w:vAlign w:val="center"/>
          </w:tcPr>
          <w:p w14:paraId="2ECEA474" w14:textId="77777777" w:rsidR="005F39AE" w:rsidRDefault="002309FB" w:rsidP="00A60F4D">
            <w:pPr>
              <w:pStyle w:val="ListParagraph"/>
              <w:numPr>
                <w:ilvl w:val="0"/>
                <w:numId w:val="30"/>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PENYELSAIAN FISIK</w:t>
            </w:r>
          </w:p>
          <w:p w14:paraId="4887B0E2" w14:textId="77777777" w:rsidR="005F39AE" w:rsidRDefault="002309FB" w:rsidP="00A60F4D">
            <w:pPr>
              <w:pStyle w:val="ListParagraph"/>
              <w:numPr>
                <w:ilvl w:val="0"/>
                <w:numId w:val="30"/>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PEMBUATAN BUKU PEMINJAMAN</w:t>
            </w:r>
          </w:p>
          <w:p w14:paraId="1899B787" w14:textId="77777777" w:rsidR="00685D10" w:rsidRPr="005F39AE" w:rsidRDefault="00685D10" w:rsidP="00A60F4D">
            <w:pPr>
              <w:pStyle w:val="ListParagraph"/>
              <w:numPr>
                <w:ilvl w:val="0"/>
                <w:numId w:val="30"/>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LABELING</w:t>
            </w:r>
          </w:p>
        </w:tc>
        <w:tc>
          <w:tcPr>
            <w:tcW w:w="505" w:type="dxa"/>
            <w:vAlign w:val="center"/>
          </w:tcPr>
          <w:p w14:paraId="5C227F52"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27B5F5B"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4205F57C"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79A75E33"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000000" w:themeFill="text1"/>
            <w:vAlign w:val="center"/>
          </w:tcPr>
          <w:p w14:paraId="24D5C7A9"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8595F0F"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7A092EC"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463144B8"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57A2EE91" w14:textId="77777777" w:rsidTr="00C472E3">
        <w:trPr>
          <w:trHeight w:val="462"/>
        </w:trPr>
        <w:tc>
          <w:tcPr>
            <w:tcW w:w="671" w:type="dxa"/>
            <w:vAlign w:val="center"/>
          </w:tcPr>
          <w:p w14:paraId="3324EFB3"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6</w:t>
            </w:r>
          </w:p>
        </w:tc>
        <w:tc>
          <w:tcPr>
            <w:tcW w:w="3894" w:type="dxa"/>
            <w:vAlign w:val="center"/>
          </w:tcPr>
          <w:p w14:paraId="2B0C8410" w14:textId="77777777" w:rsidR="002309FB" w:rsidRPr="005F39AE" w:rsidRDefault="002309FB" w:rsidP="00A60F4D">
            <w:pPr>
              <w:pStyle w:val="ListParagraph"/>
              <w:numPr>
                <w:ilvl w:val="0"/>
                <w:numId w:val="33"/>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PENGADAAN KOMPUER</w:t>
            </w:r>
          </w:p>
        </w:tc>
        <w:tc>
          <w:tcPr>
            <w:tcW w:w="505" w:type="dxa"/>
            <w:vAlign w:val="center"/>
          </w:tcPr>
          <w:p w14:paraId="1A33321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915020E"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75FCB64A"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7AEA219A"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FFFFFF" w:themeFill="background1"/>
            <w:vAlign w:val="center"/>
          </w:tcPr>
          <w:p w14:paraId="0318005E" w14:textId="77777777" w:rsidR="002309FB" w:rsidRPr="00685D10" w:rsidRDefault="002309FB" w:rsidP="00C472E3">
            <w:pPr>
              <w:spacing w:after="0" w:line="240" w:lineRule="auto"/>
              <w:rPr>
                <w:rFonts w:ascii="Times New Roman" w:hAnsi="Times New Roman" w:cs="Times New Roman"/>
                <w:sz w:val="24"/>
                <w:szCs w:val="24"/>
              </w:rPr>
            </w:pPr>
          </w:p>
        </w:tc>
        <w:tc>
          <w:tcPr>
            <w:tcW w:w="567" w:type="dxa"/>
            <w:shd w:val="clear" w:color="auto" w:fill="000000" w:themeFill="text1"/>
            <w:vAlign w:val="center"/>
          </w:tcPr>
          <w:p w14:paraId="4AD2CD8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14234A14"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28DD94D1"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0E5A71C3" w14:textId="77777777" w:rsidTr="00C472E3">
        <w:trPr>
          <w:trHeight w:val="462"/>
        </w:trPr>
        <w:tc>
          <w:tcPr>
            <w:tcW w:w="671" w:type="dxa"/>
            <w:vAlign w:val="center"/>
          </w:tcPr>
          <w:p w14:paraId="20A705F2"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7</w:t>
            </w:r>
          </w:p>
        </w:tc>
        <w:tc>
          <w:tcPr>
            <w:tcW w:w="3894" w:type="dxa"/>
            <w:vAlign w:val="center"/>
          </w:tcPr>
          <w:p w14:paraId="429BE384" w14:textId="77777777" w:rsidR="002309FB" w:rsidRPr="005F39AE" w:rsidRDefault="002309FB" w:rsidP="00A60F4D">
            <w:pPr>
              <w:pStyle w:val="ListParagraph"/>
              <w:numPr>
                <w:ilvl w:val="0"/>
                <w:numId w:val="33"/>
              </w:numPr>
              <w:spacing w:after="0" w:line="240" w:lineRule="auto"/>
              <w:rPr>
                <w:rFonts w:ascii="Times New Roman" w:hAnsi="Times New Roman" w:cs="Times New Roman"/>
                <w:sz w:val="24"/>
                <w:szCs w:val="24"/>
              </w:rPr>
            </w:pPr>
            <w:r w:rsidRPr="005F39AE">
              <w:rPr>
                <w:rFonts w:ascii="Times New Roman" w:hAnsi="Times New Roman" w:cs="Times New Roman"/>
                <w:sz w:val="24"/>
                <w:szCs w:val="24"/>
              </w:rPr>
              <w:t>OTOMASI PERPUSTAKAAN</w:t>
            </w:r>
            <w:r w:rsidR="009B0A32">
              <w:rPr>
                <w:rFonts w:ascii="Times New Roman" w:hAnsi="Times New Roman" w:cs="Times New Roman"/>
                <w:sz w:val="24"/>
                <w:szCs w:val="24"/>
              </w:rPr>
              <w:t>.</w:t>
            </w:r>
          </w:p>
        </w:tc>
        <w:tc>
          <w:tcPr>
            <w:tcW w:w="505" w:type="dxa"/>
            <w:vAlign w:val="center"/>
          </w:tcPr>
          <w:p w14:paraId="7174072E"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0B4473D0"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C1BAF07"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2D168FC9"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5596EF9B"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FFFFFF" w:themeFill="background1"/>
            <w:vAlign w:val="center"/>
          </w:tcPr>
          <w:p w14:paraId="1A72E221"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000000" w:themeFill="text1"/>
            <w:vAlign w:val="center"/>
          </w:tcPr>
          <w:p w14:paraId="4459D724"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459F6109" w14:textId="77777777" w:rsidR="002309FB" w:rsidRPr="00685D10" w:rsidRDefault="002309FB" w:rsidP="005E234E">
            <w:pPr>
              <w:spacing w:after="0" w:line="240" w:lineRule="auto"/>
              <w:jc w:val="center"/>
              <w:rPr>
                <w:rFonts w:ascii="Times New Roman" w:hAnsi="Times New Roman" w:cs="Times New Roman"/>
                <w:sz w:val="24"/>
                <w:szCs w:val="24"/>
              </w:rPr>
            </w:pPr>
          </w:p>
        </w:tc>
      </w:tr>
      <w:tr w:rsidR="002309FB" w:rsidRPr="00685D10" w14:paraId="53491D0B" w14:textId="77777777" w:rsidTr="00C472E3">
        <w:trPr>
          <w:trHeight w:val="462"/>
        </w:trPr>
        <w:tc>
          <w:tcPr>
            <w:tcW w:w="671" w:type="dxa"/>
            <w:vAlign w:val="center"/>
          </w:tcPr>
          <w:p w14:paraId="3ECAF100" w14:textId="77777777" w:rsidR="002309FB" w:rsidRPr="00685D10" w:rsidRDefault="002309FB" w:rsidP="005E234E">
            <w:pPr>
              <w:spacing w:after="0" w:line="240" w:lineRule="auto"/>
              <w:jc w:val="center"/>
              <w:rPr>
                <w:rFonts w:ascii="Times New Roman" w:hAnsi="Times New Roman" w:cs="Times New Roman"/>
                <w:sz w:val="24"/>
                <w:szCs w:val="24"/>
              </w:rPr>
            </w:pPr>
            <w:r w:rsidRPr="00685D10">
              <w:rPr>
                <w:rFonts w:ascii="Times New Roman" w:hAnsi="Times New Roman" w:cs="Times New Roman"/>
                <w:sz w:val="24"/>
                <w:szCs w:val="24"/>
              </w:rPr>
              <w:t>8</w:t>
            </w:r>
          </w:p>
        </w:tc>
        <w:tc>
          <w:tcPr>
            <w:tcW w:w="3894" w:type="dxa"/>
            <w:vAlign w:val="center"/>
          </w:tcPr>
          <w:p w14:paraId="0A8C5875" w14:textId="77777777" w:rsidR="00F47B79" w:rsidRDefault="00D43FA8" w:rsidP="00A60F4D">
            <w:pPr>
              <w:pStyle w:val="ListParagraph"/>
              <w:numPr>
                <w:ilvl w:val="0"/>
                <w:numId w:val="36"/>
              </w:numPr>
              <w:spacing w:after="0" w:line="240" w:lineRule="auto"/>
              <w:rPr>
                <w:rFonts w:ascii="Times New Roman" w:hAnsi="Times New Roman" w:cs="Times New Roman"/>
                <w:sz w:val="24"/>
                <w:szCs w:val="24"/>
              </w:rPr>
            </w:pPr>
            <w:r w:rsidRPr="00F47B79">
              <w:rPr>
                <w:rFonts w:ascii="Times New Roman" w:hAnsi="Times New Roman" w:cs="Times New Roman"/>
                <w:sz w:val="24"/>
                <w:szCs w:val="24"/>
              </w:rPr>
              <w:t>OTOMASI</w:t>
            </w:r>
            <w:r w:rsidR="009B0A32" w:rsidRPr="00F47B79">
              <w:rPr>
                <w:rFonts w:ascii="Times New Roman" w:hAnsi="Times New Roman" w:cs="Times New Roman"/>
                <w:sz w:val="24"/>
                <w:szCs w:val="24"/>
              </w:rPr>
              <w:t xml:space="preserve"> </w:t>
            </w:r>
            <w:r w:rsidRPr="00F47B79">
              <w:rPr>
                <w:rFonts w:ascii="Times New Roman" w:hAnsi="Times New Roman" w:cs="Times New Roman"/>
                <w:sz w:val="24"/>
                <w:szCs w:val="24"/>
              </w:rPr>
              <w:t>PERPUSTAKAAN</w:t>
            </w:r>
          </w:p>
          <w:p w14:paraId="452A309C" w14:textId="77777777" w:rsidR="002309FB" w:rsidRPr="00F47B79" w:rsidRDefault="002309FB" w:rsidP="00A60F4D">
            <w:pPr>
              <w:pStyle w:val="ListParagraph"/>
              <w:numPr>
                <w:ilvl w:val="0"/>
                <w:numId w:val="36"/>
              </w:numPr>
              <w:spacing w:after="0" w:line="240" w:lineRule="auto"/>
              <w:rPr>
                <w:rFonts w:ascii="Times New Roman" w:hAnsi="Times New Roman" w:cs="Times New Roman"/>
                <w:sz w:val="24"/>
                <w:szCs w:val="24"/>
              </w:rPr>
            </w:pPr>
            <w:r w:rsidRPr="00F47B79">
              <w:rPr>
                <w:rFonts w:ascii="Times New Roman" w:hAnsi="Times New Roman" w:cs="Times New Roman"/>
                <w:sz w:val="24"/>
                <w:szCs w:val="24"/>
              </w:rPr>
              <w:t>SELVING (</w:t>
            </w:r>
            <w:proofErr w:type="spellStart"/>
            <w:r w:rsidR="005F66E4" w:rsidRPr="00F47B79">
              <w:rPr>
                <w:rFonts w:ascii="Times New Roman" w:hAnsi="Times New Roman" w:cs="Times New Roman"/>
                <w:sz w:val="24"/>
                <w:szCs w:val="24"/>
              </w:rPr>
              <w:t>M</w:t>
            </w:r>
            <w:r w:rsidRPr="00F47B79">
              <w:rPr>
                <w:rFonts w:ascii="Times New Roman" w:hAnsi="Times New Roman" w:cs="Times New Roman"/>
                <w:sz w:val="24"/>
                <w:szCs w:val="24"/>
              </w:rPr>
              <w:t>enata</w:t>
            </w:r>
            <w:proofErr w:type="spellEnd"/>
            <w:r w:rsidRPr="00F47B79">
              <w:rPr>
                <w:rFonts w:ascii="Times New Roman" w:hAnsi="Times New Roman" w:cs="Times New Roman"/>
                <w:sz w:val="24"/>
                <w:szCs w:val="24"/>
              </w:rPr>
              <w:t xml:space="preserve"> Kembali </w:t>
            </w:r>
            <w:proofErr w:type="spellStart"/>
            <w:r w:rsidR="005F66E4" w:rsidRPr="00F47B79">
              <w:rPr>
                <w:rFonts w:ascii="Times New Roman" w:hAnsi="Times New Roman" w:cs="Times New Roman"/>
                <w:sz w:val="24"/>
                <w:szCs w:val="24"/>
              </w:rPr>
              <w:t>K</w:t>
            </w:r>
            <w:r w:rsidRPr="00F47B79">
              <w:rPr>
                <w:rFonts w:ascii="Times New Roman" w:hAnsi="Times New Roman" w:cs="Times New Roman"/>
                <w:sz w:val="24"/>
                <w:szCs w:val="24"/>
              </w:rPr>
              <w:t>oleksi</w:t>
            </w:r>
            <w:proofErr w:type="spellEnd"/>
            <w:r w:rsidRPr="00F47B79">
              <w:rPr>
                <w:rFonts w:ascii="Times New Roman" w:hAnsi="Times New Roman" w:cs="Times New Roman"/>
                <w:sz w:val="24"/>
                <w:szCs w:val="24"/>
              </w:rPr>
              <w:t>)</w:t>
            </w:r>
          </w:p>
        </w:tc>
        <w:tc>
          <w:tcPr>
            <w:tcW w:w="505" w:type="dxa"/>
            <w:vAlign w:val="center"/>
          </w:tcPr>
          <w:p w14:paraId="7E979BAC"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193C0EDF"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0133E61"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6D4CE002"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393AA596"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FFFFFF" w:themeFill="background1"/>
            <w:vAlign w:val="center"/>
          </w:tcPr>
          <w:p w14:paraId="19EF44E2"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vAlign w:val="center"/>
          </w:tcPr>
          <w:p w14:paraId="0B326055" w14:textId="77777777" w:rsidR="002309FB" w:rsidRPr="00685D10" w:rsidRDefault="002309FB" w:rsidP="005E234E">
            <w:pPr>
              <w:spacing w:after="0" w:line="240" w:lineRule="auto"/>
              <w:jc w:val="center"/>
              <w:rPr>
                <w:rFonts w:ascii="Times New Roman" w:hAnsi="Times New Roman" w:cs="Times New Roman"/>
                <w:sz w:val="24"/>
                <w:szCs w:val="24"/>
              </w:rPr>
            </w:pPr>
          </w:p>
        </w:tc>
        <w:tc>
          <w:tcPr>
            <w:tcW w:w="567" w:type="dxa"/>
            <w:shd w:val="clear" w:color="auto" w:fill="000000" w:themeFill="text1"/>
            <w:vAlign w:val="center"/>
          </w:tcPr>
          <w:p w14:paraId="26A64245" w14:textId="77777777" w:rsidR="002309FB" w:rsidRPr="00685D10" w:rsidRDefault="002309FB" w:rsidP="005E234E">
            <w:pPr>
              <w:spacing w:after="0" w:line="240" w:lineRule="auto"/>
              <w:jc w:val="center"/>
              <w:rPr>
                <w:rFonts w:ascii="Times New Roman" w:hAnsi="Times New Roman" w:cs="Times New Roman"/>
                <w:sz w:val="24"/>
                <w:szCs w:val="24"/>
              </w:rPr>
            </w:pPr>
          </w:p>
        </w:tc>
      </w:tr>
    </w:tbl>
    <w:p w14:paraId="36EC0FE1" w14:textId="77777777" w:rsidR="00FD6C2D" w:rsidRPr="00685D10" w:rsidRDefault="00FD6C2D" w:rsidP="00685D10">
      <w:pPr>
        <w:spacing w:line="240" w:lineRule="auto"/>
        <w:jc w:val="both"/>
        <w:rPr>
          <w:rFonts w:ascii="Times New Roman" w:hAnsi="Times New Roman" w:cs="Times New Roman"/>
          <w:sz w:val="24"/>
          <w:szCs w:val="24"/>
        </w:rPr>
      </w:pPr>
    </w:p>
    <w:p w14:paraId="1929FF43" w14:textId="77777777" w:rsidR="00503553" w:rsidRPr="002260EF" w:rsidRDefault="00B93418" w:rsidP="00A60F4D">
      <w:pPr>
        <w:pStyle w:val="ListParagraph"/>
        <w:numPr>
          <w:ilvl w:val="0"/>
          <w:numId w:val="35"/>
        </w:numPr>
        <w:spacing w:line="480" w:lineRule="auto"/>
        <w:rPr>
          <w:rFonts w:ascii="Times New Roman" w:hAnsi="Times New Roman" w:cs="Times New Roman"/>
          <w:sz w:val="24"/>
          <w:szCs w:val="24"/>
        </w:rPr>
      </w:pPr>
      <w:proofErr w:type="spellStart"/>
      <w:r w:rsidRPr="002260EF">
        <w:rPr>
          <w:rFonts w:ascii="Times New Roman" w:hAnsi="Times New Roman" w:cs="Times New Roman"/>
          <w:sz w:val="24"/>
          <w:szCs w:val="24"/>
        </w:rPr>
        <w:t>Tujuan</w:t>
      </w:r>
      <w:proofErr w:type="spellEnd"/>
      <w:r w:rsidRPr="002260EF">
        <w:rPr>
          <w:rFonts w:ascii="Times New Roman" w:hAnsi="Times New Roman" w:cs="Times New Roman"/>
          <w:sz w:val="24"/>
          <w:szCs w:val="24"/>
        </w:rPr>
        <w:t xml:space="preserve"> </w:t>
      </w:r>
      <w:proofErr w:type="spellStart"/>
      <w:r w:rsidRPr="002260EF">
        <w:rPr>
          <w:rFonts w:ascii="Times New Roman" w:hAnsi="Times New Roman" w:cs="Times New Roman"/>
          <w:sz w:val="24"/>
          <w:szCs w:val="24"/>
        </w:rPr>
        <w:t>pelaksanaan</w:t>
      </w:r>
      <w:proofErr w:type="spellEnd"/>
    </w:p>
    <w:p w14:paraId="7B325C9E" w14:textId="77777777" w:rsidR="00270471" w:rsidRDefault="00270471" w:rsidP="00CF6C5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dengan</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tujuan</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Praktek</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Kerja</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Lapangan</w:t>
      </w:r>
      <w:proofErr w:type="spellEnd"/>
      <w:r w:rsidR="00223801">
        <w:rPr>
          <w:rFonts w:ascii="Times New Roman" w:hAnsi="Times New Roman" w:cs="Times New Roman"/>
          <w:sz w:val="24"/>
          <w:szCs w:val="24"/>
        </w:rPr>
        <w:t xml:space="preserve"> (PKL) </w:t>
      </w:r>
      <w:proofErr w:type="spellStart"/>
      <w:r w:rsidR="00223801">
        <w:rPr>
          <w:rFonts w:ascii="Times New Roman" w:hAnsi="Times New Roman" w:cs="Times New Roman"/>
          <w:sz w:val="24"/>
          <w:szCs w:val="24"/>
        </w:rPr>
        <w:t>ini</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adalah</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untuk</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mencetak</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tenaga</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kerja</w:t>
      </w:r>
      <w:proofErr w:type="spellEnd"/>
      <w:r w:rsidR="00223801">
        <w:rPr>
          <w:rFonts w:ascii="Times New Roman" w:hAnsi="Times New Roman" w:cs="Times New Roman"/>
          <w:sz w:val="24"/>
          <w:szCs w:val="24"/>
        </w:rPr>
        <w:t xml:space="preserve"> yang </w:t>
      </w:r>
      <w:proofErr w:type="spellStart"/>
      <w:r w:rsidR="00223801">
        <w:rPr>
          <w:rFonts w:ascii="Times New Roman" w:hAnsi="Times New Roman" w:cs="Times New Roman"/>
          <w:sz w:val="24"/>
          <w:szCs w:val="24"/>
        </w:rPr>
        <w:t>siap</w:t>
      </w:r>
      <w:proofErr w:type="spellEnd"/>
      <w:r w:rsidR="00223801">
        <w:rPr>
          <w:rFonts w:ascii="Times New Roman" w:hAnsi="Times New Roman" w:cs="Times New Roman"/>
          <w:sz w:val="24"/>
          <w:szCs w:val="24"/>
        </w:rPr>
        <w:t xml:space="preserve"> di </w:t>
      </w:r>
      <w:proofErr w:type="spellStart"/>
      <w:r w:rsidR="00223801">
        <w:rPr>
          <w:rFonts w:ascii="Times New Roman" w:hAnsi="Times New Roman" w:cs="Times New Roman"/>
          <w:sz w:val="24"/>
          <w:szCs w:val="24"/>
        </w:rPr>
        <w:t>pakai</w:t>
      </w:r>
      <w:proofErr w:type="spellEnd"/>
      <w:r w:rsidR="00223801">
        <w:rPr>
          <w:rFonts w:ascii="Times New Roman" w:hAnsi="Times New Roman" w:cs="Times New Roman"/>
          <w:sz w:val="24"/>
          <w:szCs w:val="24"/>
        </w:rPr>
        <w:t xml:space="preserve"> dan </w:t>
      </w:r>
      <w:proofErr w:type="spellStart"/>
      <w:r w:rsidR="00223801">
        <w:rPr>
          <w:rFonts w:ascii="Times New Roman" w:hAnsi="Times New Roman" w:cs="Times New Roman"/>
          <w:sz w:val="24"/>
          <w:szCs w:val="24"/>
        </w:rPr>
        <w:t>mempunyai</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keterampilan</w:t>
      </w:r>
      <w:proofErr w:type="spellEnd"/>
      <w:r w:rsidR="00223801">
        <w:rPr>
          <w:rFonts w:ascii="Times New Roman" w:hAnsi="Times New Roman" w:cs="Times New Roman"/>
          <w:sz w:val="24"/>
          <w:szCs w:val="24"/>
        </w:rPr>
        <w:t xml:space="preserve"> juga </w:t>
      </w:r>
      <w:proofErr w:type="spellStart"/>
      <w:r w:rsidR="00223801">
        <w:rPr>
          <w:rFonts w:ascii="Times New Roman" w:hAnsi="Times New Roman" w:cs="Times New Roman"/>
          <w:sz w:val="24"/>
          <w:szCs w:val="24"/>
        </w:rPr>
        <w:t>pengetahuan</w:t>
      </w:r>
      <w:proofErr w:type="spellEnd"/>
      <w:r w:rsidR="00223801">
        <w:rPr>
          <w:rFonts w:ascii="Times New Roman" w:hAnsi="Times New Roman" w:cs="Times New Roman"/>
          <w:sz w:val="24"/>
          <w:szCs w:val="24"/>
        </w:rPr>
        <w:t xml:space="preserve"> yang </w:t>
      </w:r>
      <w:proofErr w:type="spellStart"/>
      <w:r w:rsidR="00223801">
        <w:rPr>
          <w:rFonts w:ascii="Times New Roman" w:hAnsi="Times New Roman" w:cs="Times New Roman"/>
          <w:sz w:val="24"/>
          <w:szCs w:val="24"/>
        </w:rPr>
        <w:t>luas</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selama</w:t>
      </w:r>
      <w:proofErr w:type="spellEnd"/>
      <w:r w:rsidR="00223801">
        <w:rPr>
          <w:rFonts w:ascii="Times New Roman" w:hAnsi="Times New Roman" w:cs="Times New Roman"/>
          <w:sz w:val="24"/>
          <w:szCs w:val="24"/>
        </w:rPr>
        <w:t xml:space="preserve"> </w:t>
      </w:r>
      <w:proofErr w:type="spellStart"/>
      <w:r w:rsidR="00223801">
        <w:rPr>
          <w:rFonts w:ascii="Times New Roman" w:hAnsi="Times New Roman" w:cs="Times New Roman"/>
          <w:sz w:val="24"/>
          <w:szCs w:val="24"/>
        </w:rPr>
        <w:t>kegiatan</w:t>
      </w:r>
      <w:proofErr w:type="spellEnd"/>
      <w:r w:rsidR="00F35B00">
        <w:rPr>
          <w:rFonts w:ascii="Times New Roman" w:hAnsi="Times New Roman" w:cs="Times New Roman"/>
          <w:sz w:val="24"/>
          <w:szCs w:val="24"/>
        </w:rPr>
        <w:t xml:space="preserve"> PKL </w:t>
      </w:r>
      <w:proofErr w:type="spellStart"/>
      <w:r w:rsidR="00F35B00">
        <w:rPr>
          <w:rFonts w:ascii="Times New Roman" w:hAnsi="Times New Roman" w:cs="Times New Roman"/>
          <w:sz w:val="24"/>
          <w:szCs w:val="24"/>
        </w:rPr>
        <w:t>sejak</w:t>
      </w:r>
      <w:proofErr w:type="spellEnd"/>
      <w:r w:rsidR="00F35B00">
        <w:rPr>
          <w:rFonts w:ascii="Times New Roman" w:hAnsi="Times New Roman" w:cs="Times New Roman"/>
          <w:sz w:val="24"/>
          <w:szCs w:val="24"/>
        </w:rPr>
        <w:t xml:space="preserve"> </w:t>
      </w:r>
      <w:proofErr w:type="spellStart"/>
      <w:r w:rsidR="00F35B00">
        <w:rPr>
          <w:rFonts w:ascii="Times New Roman" w:hAnsi="Times New Roman" w:cs="Times New Roman"/>
          <w:sz w:val="24"/>
          <w:szCs w:val="24"/>
        </w:rPr>
        <w:t>tanggal</w:t>
      </w:r>
      <w:proofErr w:type="spellEnd"/>
      <w:r w:rsidR="00F35B00">
        <w:rPr>
          <w:rFonts w:ascii="Times New Roman" w:hAnsi="Times New Roman" w:cs="Times New Roman"/>
          <w:sz w:val="24"/>
          <w:szCs w:val="24"/>
        </w:rPr>
        <w:t xml:space="preserve"> 1Maret </w:t>
      </w:r>
      <w:proofErr w:type="spellStart"/>
      <w:r w:rsidR="00F35B00">
        <w:rPr>
          <w:rFonts w:ascii="Times New Roman" w:hAnsi="Times New Roman" w:cs="Times New Roman"/>
          <w:sz w:val="24"/>
          <w:szCs w:val="24"/>
        </w:rPr>
        <w:t>sampai</w:t>
      </w:r>
      <w:proofErr w:type="spellEnd"/>
      <w:r w:rsidR="00F35B00">
        <w:rPr>
          <w:rFonts w:ascii="Times New Roman" w:hAnsi="Times New Roman" w:cs="Times New Roman"/>
          <w:sz w:val="24"/>
          <w:szCs w:val="24"/>
        </w:rPr>
        <w:t xml:space="preserve"> </w:t>
      </w:r>
      <w:proofErr w:type="spellStart"/>
      <w:r w:rsidR="00F35B00">
        <w:rPr>
          <w:rFonts w:ascii="Times New Roman" w:hAnsi="Times New Roman" w:cs="Times New Roman"/>
          <w:sz w:val="24"/>
          <w:szCs w:val="24"/>
        </w:rPr>
        <w:t>tanggal</w:t>
      </w:r>
      <w:proofErr w:type="spellEnd"/>
      <w:r w:rsidR="00F35B00">
        <w:rPr>
          <w:rFonts w:ascii="Times New Roman" w:hAnsi="Times New Roman" w:cs="Times New Roman"/>
          <w:sz w:val="24"/>
          <w:szCs w:val="24"/>
        </w:rPr>
        <w:t xml:space="preserve"> 26 April 2022. Kami </w:t>
      </w:r>
      <w:proofErr w:type="spellStart"/>
      <w:r w:rsidR="00F35B00">
        <w:rPr>
          <w:rFonts w:ascii="Times New Roman" w:hAnsi="Times New Roman" w:cs="Times New Roman"/>
          <w:sz w:val="24"/>
          <w:szCs w:val="24"/>
        </w:rPr>
        <w:t>melakukan</w:t>
      </w:r>
      <w:proofErr w:type="spellEnd"/>
      <w:r w:rsidR="00F35B00">
        <w:rPr>
          <w:rFonts w:ascii="Times New Roman" w:hAnsi="Times New Roman" w:cs="Times New Roman"/>
          <w:sz w:val="24"/>
          <w:szCs w:val="24"/>
        </w:rPr>
        <w:t xml:space="preserve"> </w:t>
      </w:r>
      <w:proofErr w:type="spellStart"/>
      <w:r w:rsidR="00F35B00">
        <w:rPr>
          <w:rFonts w:ascii="Times New Roman" w:hAnsi="Times New Roman" w:cs="Times New Roman"/>
          <w:sz w:val="24"/>
          <w:szCs w:val="24"/>
        </w:rPr>
        <w:t>kegiatan</w:t>
      </w:r>
      <w:proofErr w:type="spellEnd"/>
      <w:r w:rsidR="00F35B00">
        <w:rPr>
          <w:rFonts w:ascii="Times New Roman" w:hAnsi="Times New Roman" w:cs="Times New Roman"/>
          <w:sz w:val="24"/>
          <w:szCs w:val="24"/>
        </w:rPr>
        <w:t xml:space="preserve"> PKL </w:t>
      </w:r>
      <w:proofErr w:type="spellStart"/>
      <w:r w:rsidR="00F35B00">
        <w:rPr>
          <w:rFonts w:ascii="Times New Roman" w:hAnsi="Times New Roman" w:cs="Times New Roman"/>
          <w:sz w:val="24"/>
          <w:szCs w:val="24"/>
        </w:rPr>
        <w:t>dengan</w:t>
      </w:r>
      <w:proofErr w:type="spellEnd"/>
      <w:r w:rsidR="00F35B00">
        <w:rPr>
          <w:rFonts w:ascii="Times New Roman" w:hAnsi="Times New Roman" w:cs="Times New Roman"/>
          <w:sz w:val="24"/>
          <w:szCs w:val="24"/>
        </w:rPr>
        <w:t xml:space="preserve"> </w:t>
      </w:r>
      <w:proofErr w:type="spellStart"/>
      <w:r w:rsidR="00F35B00">
        <w:rPr>
          <w:rFonts w:ascii="Times New Roman" w:hAnsi="Times New Roman" w:cs="Times New Roman"/>
          <w:sz w:val="24"/>
          <w:szCs w:val="24"/>
        </w:rPr>
        <w:t>menerapkan</w:t>
      </w:r>
      <w:proofErr w:type="spellEnd"/>
      <w:r w:rsidR="00421633">
        <w:rPr>
          <w:rFonts w:ascii="Times New Roman" w:hAnsi="Times New Roman" w:cs="Times New Roman"/>
          <w:sz w:val="24"/>
          <w:szCs w:val="24"/>
        </w:rPr>
        <w:t xml:space="preserve"> </w:t>
      </w:r>
      <w:proofErr w:type="spellStart"/>
      <w:r w:rsidR="007E3CAC">
        <w:rPr>
          <w:rFonts w:ascii="Times New Roman" w:hAnsi="Times New Roman" w:cs="Times New Roman"/>
          <w:sz w:val="24"/>
          <w:szCs w:val="24"/>
        </w:rPr>
        <w:t>teori</w:t>
      </w:r>
      <w:proofErr w:type="spellEnd"/>
      <w:r w:rsidR="007E3CAC">
        <w:rPr>
          <w:rFonts w:ascii="Times New Roman" w:hAnsi="Times New Roman" w:cs="Times New Roman"/>
          <w:sz w:val="24"/>
          <w:szCs w:val="24"/>
        </w:rPr>
        <w:t xml:space="preserve"> yang </w:t>
      </w:r>
      <w:proofErr w:type="spellStart"/>
      <w:r w:rsidR="007E3CAC">
        <w:rPr>
          <w:rFonts w:ascii="Times New Roman" w:hAnsi="Times New Roman" w:cs="Times New Roman"/>
          <w:sz w:val="24"/>
          <w:szCs w:val="24"/>
        </w:rPr>
        <w:t>didapatkan</w:t>
      </w:r>
      <w:proofErr w:type="spellEnd"/>
      <w:r w:rsidR="007E3CAC">
        <w:rPr>
          <w:rFonts w:ascii="Times New Roman" w:hAnsi="Times New Roman" w:cs="Times New Roman"/>
          <w:sz w:val="24"/>
          <w:szCs w:val="24"/>
        </w:rPr>
        <w:t xml:space="preserve"> di </w:t>
      </w:r>
      <w:proofErr w:type="spellStart"/>
      <w:r w:rsidR="007E3CAC">
        <w:rPr>
          <w:rFonts w:ascii="Times New Roman" w:hAnsi="Times New Roman" w:cs="Times New Roman"/>
          <w:sz w:val="24"/>
          <w:szCs w:val="24"/>
        </w:rPr>
        <w:t>bangku</w:t>
      </w:r>
      <w:proofErr w:type="spellEnd"/>
      <w:r w:rsidR="007E3CAC">
        <w:rPr>
          <w:rFonts w:ascii="Times New Roman" w:hAnsi="Times New Roman" w:cs="Times New Roman"/>
          <w:sz w:val="24"/>
          <w:szCs w:val="24"/>
        </w:rPr>
        <w:t xml:space="preserve"> </w:t>
      </w:r>
      <w:proofErr w:type="spellStart"/>
      <w:r w:rsidR="007E3CAC">
        <w:rPr>
          <w:rFonts w:ascii="Times New Roman" w:hAnsi="Times New Roman" w:cs="Times New Roman"/>
          <w:sz w:val="24"/>
          <w:szCs w:val="24"/>
        </w:rPr>
        <w:t>kuliah</w:t>
      </w:r>
      <w:proofErr w:type="spellEnd"/>
      <w:r w:rsidR="007E3CAC">
        <w:rPr>
          <w:rFonts w:ascii="Times New Roman" w:hAnsi="Times New Roman" w:cs="Times New Roman"/>
          <w:sz w:val="24"/>
          <w:szCs w:val="24"/>
        </w:rPr>
        <w:t xml:space="preserve"> dan </w:t>
      </w:r>
      <w:proofErr w:type="spellStart"/>
      <w:r w:rsidR="007E3CAC">
        <w:rPr>
          <w:rFonts w:ascii="Times New Roman" w:hAnsi="Times New Roman" w:cs="Times New Roman"/>
          <w:sz w:val="24"/>
          <w:szCs w:val="24"/>
        </w:rPr>
        <w:t>dapat</w:t>
      </w:r>
      <w:proofErr w:type="spellEnd"/>
      <w:r w:rsidR="007E3CAC">
        <w:rPr>
          <w:rFonts w:ascii="Times New Roman" w:hAnsi="Times New Roman" w:cs="Times New Roman"/>
          <w:sz w:val="24"/>
          <w:szCs w:val="24"/>
        </w:rPr>
        <w:t xml:space="preserve"> di </w:t>
      </w:r>
      <w:proofErr w:type="spellStart"/>
      <w:r w:rsidR="007E3CAC">
        <w:rPr>
          <w:rFonts w:ascii="Times New Roman" w:hAnsi="Times New Roman" w:cs="Times New Roman"/>
          <w:sz w:val="24"/>
          <w:szCs w:val="24"/>
        </w:rPr>
        <w:t>terapkan</w:t>
      </w:r>
      <w:proofErr w:type="spellEnd"/>
      <w:r w:rsidR="007E3CAC">
        <w:rPr>
          <w:rFonts w:ascii="Times New Roman" w:hAnsi="Times New Roman" w:cs="Times New Roman"/>
          <w:sz w:val="24"/>
          <w:szCs w:val="24"/>
        </w:rPr>
        <w:t xml:space="preserve"> di </w:t>
      </w:r>
      <w:proofErr w:type="spellStart"/>
      <w:r w:rsidR="007E3CAC">
        <w:rPr>
          <w:rFonts w:ascii="Times New Roman" w:hAnsi="Times New Roman" w:cs="Times New Roman"/>
          <w:sz w:val="24"/>
          <w:szCs w:val="24"/>
        </w:rPr>
        <w:t>lapangan</w:t>
      </w:r>
      <w:proofErr w:type="spellEnd"/>
      <w:r w:rsidR="007E3CAC">
        <w:rPr>
          <w:rFonts w:ascii="Times New Roman" w:hAnsi="Times New Roman" w:cs="Times New Roman"/>
          <w:sz w:val="24"/>
          <w:szCs w:val="24"/>
        </w:rPr>
        <w:t xml:space="preserve">. </w:t>
      </w:r>
    </w:p>
    <w:p w14:paraId="56180AD7" w14:textId="77777777" w:rsidR="00503553" w:rsidRPr="00503553" w:rsidRDefault="00503553" w:rsidP="00CF6C54">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7364B43E" w14:textId="77777777" w:rsidR="002762F1" w:rsidRDefault="00421633" w:rsidP="00CF6C54">
      <w:pPr>
        <w:pStyle w:val="ListParagraph"/>
        <w:numPr>
          <w:ilvl w:val="0"/>
          <w:numId w:val="29"/>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p>
    <w:p w14:paraId="79639C11" w14:textId="77777777" w:rsidR="00C27AAE" w:rsidRPr="00A62383" w:rsidRDefault="00421633" w:rsidP="00CF6C54">
      <w:pPr>
        <w:pStyle w:val="ListParagraph"/>
        <w:numPr>
          <w:ilvl w:val="0"/>
          <w:numId w:val="29"/>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sidR="00C27AAE">
        <w:rPr>
          <w:rFonts w:ascii="Times New Roman" w:hAnsi="Times New Roman" w:cs="Times New Roman"/>
          <w:sz w:val="24"/>
          <w:szCs w:val="24"/>
        </w:rPr>
        <w:t>Sumber</w:t>
      </w:r>
      <w:proofErr w:type="spellEnd"/>
      <w:r w:rsidR="00C27AAE">
        <w:rPr>
          <w:rFonts w:ascii="Times New Roman" w:hAnsi="Times New Roman" w:cs="Times New Roman"/>
          <w:sz w:val="24"/>
          <w:szCs w:val="24"/>
        </w:rPr>
        <w:t xml:space="preserve"> </w:t>
      </w:r>
      <w:proofErr w:type="spellStart"/>
      <w:r w:rsidR="00C27AAE">
        <w:rPr>
          <w:rFonts w:ascii="Times New Roman" w:hAnsi="Times New Roman" w:cs="Times New Roman"/>
          <w:sz w:val="24"/>
          <w:szCs w:val="24"/>
        </w:rPr>
        <w:t>Daya</w:t>
      </w:r>
      <w:proofErr w:type="spellEnd"/>
      <w:r w:rsidR="00C27AAE">
        <w:rPr>
          <w:rFonts w:ascii="Times New Roman" w:hAnsi="Times New Roman" w:cs="Times New Roman"/>
          <w:sz w:val="24"/>
          <w:szCs w:val="24"/>
        </w:rPr>
        <w:t xml:space="preserve"> </w:t>
      </w:r>
      <w:proofErr w:type="spellStart"/>
      <w:r w:rsidR="00C27AAE">
        <w:rPr>
          <w:rFonts w:ascii="Times New Roman" w:hAnsi="Times New Roman" w:cs="Times New Roman"/>
          <w:sz w:val="24"/>
          <w:szCs w:val="24"/>
        </w:rPr>
        <w:t>Manusia</w:t>
      </w:r>
      <w:proofErr w:type="spellEnd"/>
    </w:p>
    <w:p w14:paraId="7D672797" w14:textId="77777777" w:rsidR="00C27AAE" w:rsidRPr="00B93418" w:rsidRDefault="00C27AAE" w:rsidP="00CF6C54">
      <w:pPr>
        <w:pStyle w:val="ListParagraph"/>
        <w:numPr>
          <w:ilvl w:val="0"/>
          <w:numId w:val="29"/>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w:t>
      </w:r>
    </w:p>
    <w:p w14:paraId="7966CFF3" w14:textId="77777777" w:rsidR="00B93418" w:rsidRDefault="00B93418" w:rsidP="00CF6C54">
      <w:pPr>
        <w:pStyle w:val="ListParagraph"/>
        <w:numPr>
          <w:ilvl w:val="0"/>
          <w:numId w:val="35"/>
        </w:numPr>
        <w:spacing w:line="480" w:lineRule="auto"/>
        <w:rPr>
          <w:rFonts w:ascii="Times New Roman" w:hAnsi="Times New Roman" w:cs="Times New Roman"/>
          <w:sz w:val="24"/>
          <w:szCs w:val="24"/>
        </w:rPr>
      </w:pPr>
      <w:proofErr w:type="spellStart"/>
      <w:r w:rsidRPr="00B93418">
        <w:rPr>
          <w:rFonts w:ascii="Times New Roman" w:hAnsi="Times New Roman" w:cs="Times New Roman"/>
          <w:sz w:val="24"/>
          <w:szCs w:val="24"/>
        </w:rPr>
        <w:t>Sasaran</w:t>
      </w:r>
      <w:proofErr w:type="spellEnd"/>
    </w:p>
    <w:p w14:paraId="7844A678" w14:textId="77777777" w:rsidR="00A62383" w:rsidRDefault="00503553" w:rsidP="00CF6C54">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7CB339E8" w14:textId="77777777" w:rsidR="00A62383" w:rsidRPr="00A62383" w:rsidRDefault="00A62383" w:rsidP="00CF6C54">
      <w:pPr>
        <w:pStyle w:val="ListParagraph"/>
        <w:spacing w:line="360" w:lineRule="auto"/>
        <w:ind w:left="1440"/>
        <w:jc w:val="both"/>
        <w:rPr>
          <w:rFonts w:ascii="Times New Roman" w:hAnsi="Times New Roman" w:cs="Times New Roman"/>
          <w:sz w:val="24"/>
          <w:szCs w:val="24"/>
        </w:rPr>
      </w:pPr>
      <w:proofErr w:type="spellStart"/>
      <w:r w:rsidRPr="00A62383">
        <w:rPr>
          <w:rFonts w:ascii="Times New Roman" w:hAnsi="Times New Roman" w:cs="Times New Roman"/>
          <w:sz w:val="24"/>
          <w:szCs w:val="24"/>
        </w:rPr>
        <w:t>Sasaran</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pelaksanaan</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kepada</w:t>
      </w:r>
      <w:proofErr w:type="spellEnd"/>
      <w:r w:rsidRPr="00A62383">
        <w:rPr>
          <w:rFonts w:ascii="Times New Roman" w:hAnsi="Times New Roman" w:cs="Times New Roman"/>
          <w:sz w:val="24"/>
          <w:szCs w:val="24"/>
        </w:rPr>
        <w:t xml:space="preserve"> SMA Muhammadiyah </w:t>
      </w:r>
      <w:proofErr w:type="spellStart"/>
      <w:r w:rsidRPr="00A62383">
        <w:rPr>
          <w:rFonts w:ascii="Times New Roman" w:hAnsi="Times New Roman" w:cs="Times New Roman"/>
          <w:sz w:val="24"/>
          <w:szCs w:val="24"/>
        </w:rPr>
        <w:t>Mataram</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dalam</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menunjukkan</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bagaimana</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perpustakaan</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seharusnya</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berperan</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pentinng</w:t>
      </w:r>
      <w:proofErr w:type="spellEnd"/>
      <w:r w:rsidRPr="00A62383">
        <w:rPr>
          <w:rFonts w:ascii="Times New Roman" w:hAnsi="Times New Roman" w:cs="Times New Roman"/>
          <w:sz w:val="24"/>
          <w:szCs w:val="24"/>
        </w:rPr>
        <w:t xml:space="preserve"> </w:t>
      </w:r>
      <w:proofErr w:type="spellStart"/>
      <w:r w:rsidRPr="00A62383">
        <w:rPr>
          <w:rFonts w:ascii="Times New Roman" w:hAnsi="Times New Roman" w:cs="Times New Roman"/>
          <w:sz w:val="24"/>
          <w:szCs w:val="24"/>
        </w:rPr>
        <w:t>dalam</w:t>
      </w:r>
      <w:proofErr w:type="spellEnd"/>
      <w:r w:rsidRPr="00A62383">
        <w:rPr>
          <w:rFonts w:ascii="Times New Roman" w:hAnsi="Times New Roman" w:cs="Times New Roman"/>
          <w:sz w:val="24"/>
          <w:szCs w:val="24"/>
        </w:rPr>
        <w:t xml:space="preserve"> dunia </w:t>
      </w:r>
      <w:proofErr w:type="spellStart"/>
      <w:r w:rsidRPr="00A62383">
        <w:rPr>
          <w:rFonts w:ascii="Times New Roman" w:hAnsi="Times New Roman" w:cs="Times New Roman"/>
          <w:sz w:val="24"/>
          <w:szCs w:val="24"/>
        </w:rPr>
        <w:t>pendidikan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perpustakaan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sekolah</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harus</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dapat</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menjadi</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bagian</w:t>
      </w:r>
      <w:proofErr w:type="spellEnd"/>
      <w:r w:rsidR="007C53C3">
        <w:rPr>
          <w:rFonts w:ascii="Times New Roman" w:hAnsi="Times New Roman" w:cs="Times New Roman"/>
          <w:sz w:val="24"/>
          <w:szCs w:val="24"/>
        </w:rPr>
        <w:t xml:space="preserve"> integral </w:t>
      </w:r>
      <w:proofErr w:type="spellStart"/>
      <w:r w:rsidR="007C53C3">
        <w:rPr>
          <w:rFonts w:ascii="Times New Roman" w:hAnsi="Times New Roman" w:cs="Times New Roman"/>
          <w:sz w:val="24"/>
          <w:szCs w:val="24"/>
        </w:rPr>
        <w:t>dalam</w:t>
      </w:r>
      <w:proofErr w:type="spellEnd"/>
      <w:r w:rsidR="007C53C3">
        <w:rPr>
          <w:rFonts w:ascii="Times New Roman" w:hAnsi="Times New Roman" w:cs="Times New Roman"/>
          <w:sz w:val="24"/>
          <w:szCs w:val="24"/>
        </w:rPr>
        <w:t xml:space="preserve"> proses </w:t>
      </w:r>
      <w:proofErr w:type="spellStart"/>
      <w:r w:rsidR="007C53C3">
        <w:rPr>
          <w:rFonts w:ascii="Times New Roman" w:hAnsi="Times New Roman" w:cs="Times New Roman"/>
          <w:sz w:val="24"/>
          <w:szCs w:val="24"/>
        </w:rPr>
        <w:t>pengembangan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pendidikan</w:t>
      </w:r>
      <w:proofErr w:type="spellEnd"/>
      <w:r w:rsidR="007C53C3">
        <w:rPr>
          <w:rFonts w:ascii="Times New Roman" w:hAnsi="Times New Roman" w:cs="Times New Roman"/>
          <w:sz w:val="24"/>
          <w:szCs w:val="24"/>
        </w:rPr>
        <w:t xml:space="preserve"> dan </w:t>
      </w:r>
      <w:proofErr w:type="spellStart"/>
      <w:r w:rsidR="007C53C3">
        <w:rPr>
          <w:rFonts w:ascii="Times New Roman" w:hAnsi="Times New Roman" w:cs="Times New Roman"/>
          <w:sz w:val="24"/>
          <w:szCs w:val="24"/>
        </w:rPr>
        <w:t>pembelajaran</w:t>
      </w:r>
      <w:proofErr w:type="spellEnd"/>
      <w:r w:rsidR="007C53C3">
        <w:rPr>
          <w:rFonts w:ascii="Times New Roman" w:hAnsi="Times New Roman" w:cs="Times New Roman"/>
          <w:sz w:val="24"/>
          <w:szCs w:val="24"/>
        </w:rPr>
        <w:t xml:space="preserve"> yang </w:t>
      </w:r>
      <w:proofErr w:type="spellStart"/>
      <w:r w:rsidR="007C53C3">
        <w:rPr>
          <w:rFonts w:ascii="Times New Roman" w:hAnsi="Times New Roman" w:cs="Times New Roman"/>
          <w:sz w:val="24"/>
          <w:szCs w:val="24"/>
        </w:rPr>
        <w:t>dilakukan</w:t>
      </w:r>
      <w:proofErr w:type="spellEnd"/>
      <w:r w:rsidR="007C53C3">
        <w:rPr>
          <w:rFonts w:ascii="Times New Roman" w:hAnsi="Times New Roman" w:cs="Times New Roman"/>
          <w:sz w:val="24"/>
          <w:szCs w:val="24"/>
        </w:rPr>
        <w:t xml:space="preserve"> di </w:t>
      </w:r>
      <w:proofErr w:type="spellStart"/>
      <w:r w:rsidR="007C53C3">
        <w:rPr>
          <w:rFonts w:ascii="Times New Roman" w:hAnsi="Times New Roman" w:cs="Times New Roman"/>
          <w:sz w:val="24"/>
          <w:szCs w:val="24"/>
        </w:rPr>
        <w:t>sekolah</w:t>
      </w:r>
      <w:proofErr w:type="spellEnd"/>
      <w:r w:rsidR="007C53C3">
        <w:rPr>
          <w:rFonts w:ascii="Times New Roman" w:hAnsi="Times New Roman" w:cs="Times New Roman"/>
          <w:sz w:val="24"/>
          <w:szCs w:val="24"/>
        </w:rPr>
        <w:t xml:space="preserve">. Hal </w:t>
      </w:r>
      <w:proofErr w:type="spellStart"/>
      <w:r w:rsidR="007C53C3">
        <w:rPr>
          <w:rFonts w:ascii="Times New Roman" w:hAnsi="Times New Roman" w:cs="Times New Roman"/>
          <w:sz w:val="24"/>
          <w:szCs w:val="24"/>
        </w:rPr>
        <w:t>ini</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ke</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depan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akan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memberikan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jaminan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terbentuknya</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generasi</w:t>
      </w:r>
      <w:proofErr w:type="spellEnd"/>
      <w:r w:rsidR="007C53C3">
        <w:rPr>
          <w:rFonts w:ascii="Times New Roman" w:hAnsi="Times New Roman" w:cs="Times New Roman"/>
          <w:sz w:val="24"/>
          <w:szCs w:val="24"/>
        </w:rPr>
        <w:t xml:space="preserve"> yang </w:t>
      </w:r>
      <w:proofErr w:type="spellStart"/>
      <w:r w:rsidR="007C53C3">
        <w:rPr>
          <w:rFonts w:ascii="Times New Roman" w:hAnsi="Times New Roman" w:cs="Times New Roman"/>
          <w:sz w:val="24"/>
          <w:szCs w:val="24"/>
        </w:rPr>
        <w:t>terampil</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belajar</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sepanjang</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hayat</w:t>
      </w:r>
      <w:proofErr w:type="spellEnd"/>
      <w:r w:rsidR="007C53C3">
        <w:rPr>
          <w:rFonts w:ascii="Times New Roman" w:hAnsi="Times New Roman" w:cs="Times New Roman"/>
          <w:sz w:val="24"/>
          <w:szCs w:val="24"/>
        </w:rPr>
        <w:t xml:space="preserve"> dan </w:t>
      </w:r>
      <w:proofErr w:type="spellStart"/>
      <w:r w:rsidR="007C53C3">
        <w:rPr>
          <w:rFonts w:ascii="Times New Roman" w:hAnsi="Times New Roman" w:cs="Times New Roman"/>
          <w:sz w:val="24"/>
          <w:szCs w:val="24"/>
        </w:rPr>
        <w:t>mampu</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mengembangkan</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daya</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pikir</w:t>
      </w:r>
      <w:proofErr w:type="spellEnd"/>
      <w:r w:rsidR="007C53C3">
        <w:rPr>
          <w:rFonts w:ascii="Times New Roman" w:hAnsi="Times New Roman" w:cs="Times New Roman"/>
          <w:sz w:val="24"/>
          <w:szCs w:val="24"/>
        </w:rPr>
        <w:t xml:space="preserve"> agar </w:t>
      </w:r>
      <w:proofErr w:type="spellStart"/>
      <w:r w:rsidR="007C53C3">
        <w:rPr>
          <w:rFonts w:ascii="Times New Roman" w:hAnsi="Times New Roman" w:cs="Times New Roman"/>
          <w:sz w:val="24"/>
          <w:szCs w:val="24"/>
        </w:rPr>
        <w:t>mereka</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dapat</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hidup</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sebagai</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warga</w:t>
      </w:r>
      <w:proofErr w:type="spellEnd"/>
      <w:r w:rsidR="007C53C3">
        <w:rPr>
          <w:rFonts w:ascii="Times New Roman" w:hAnsi="Times New Roman" w:cs="Times New Roman"/>
          <w:sz w:val="24"/>
          <w:szCs w:val="24"/>
        </w:rPr>
        <w:t xml:space="preserve"> negara yang </w:t>
      </w:r>
      <w:proofErr w:type="spellStart"/>
      <w:r w:rsidR="007C53C3">
        <w:rPr>
          <w:rFonts w:ascii="Times New Roman" w:hAnsi="Times New Roman" w:cs="Times New Roman"/>
          <w:sz w:val="24"/>
          <w:szCs w:val="24"/>
        </w:rPr>
        <w:t>bertanggung</w:t>
      </w:r>
      <w:proofErr w:type="spellEnd"/>
      <w:r w:rsidR="007C53C3">
        <w:rPr>
          <w:rFonts w:ascii="Times New Roman" w:hAnsi="Times New Roman" w:cs="Times New Roman"/>
          <w:sz w:val="24"/>
          <w:szCs w:val="24"/>
        </w:rPr>
        <w:t xml:space="preserve"> </w:t>
      </w:r>
      <w:proofErr w:type="spellStart"/>
      <w:r w:rsidR="007C53C3">
        <w:rPr>
          <w:rFonts w:ascii="Times New Roman" w:hAnsi="Times New Roman" w:cs="Times New Roman"/>
          <w:sz w:val="24"/>
          <w:szCs w:val="24"/>
        </w:rPr>
        <w:t>jawab</w:t>
      </w:r>
      <w:proofErr w:type="spellEnd"/>
    </w:p>
    <w:p w14:paraId="02C18447" w14:textId="77777777" w:rsidR="00F62E8A" w:rsidRPr="00F62E8A" w:rsidRDefault="00F62E8A" w:rsidP="00F62E8A">
      <w:pPr>
        <w:spacing w:after="0" w:line="240" w:lineRule="auto"/>
        <w:rPr>
          <w:rFonts w:ascii="Times New Roman" w:hAnsi="Times New Roman" w:cs="Times New Roman"/>
          <w:sz w:val="24"/>
          <w:szCs w:val="24"/>
        </w:rPr>
      </w:pPr>
    </w:p>
    <w:p w14:paraId="54FC492B" w14:textId="77777777" w:rsidR="006773D3" w:rsidRDefault="00D47524" w:rsidP="00A60F4D">
      <w:pPr>
        <w:pStyle w:val="ListParagraph"/>
        <w:numPr>
          <w:ilvl w:val="0"/>
          <w:numId w:val="12"/>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Realisasi</w:t>
      </w:r>
      <w:proofErr w:type="spellEnd"/>
      <w:r>
        <w:rPr>
          <w:rFonts w:ascii="Times New Roman" w:hAnsi="Times New Roman" w:cs="Times New Roman"/>
          <w:b/>
          <w:bCs/>
          <w:sz w:val="24"/>
          <w:szCs w:val="24"/>
        </w:rPr>
        <w:t xml:space="preserve"> Program </w:t>
      </w:r>
      <w:proofErr w:type="spellStart"/>
      <w:r>
        <w:rPr>
          <w:rFonts w:ascii="Times New Roman" w:hAnsi="Times New Roman" w:cs="Times New Roman"/>
          <w:b/>
          <w:bCs/>
          <w:sz w:val="24"/>
          <w:szCs w:val="24"/>
        </w:rPr>
        <w:t>Kegiatan</w:t>
      </w:r>
      <w:proofErr w:type="spellEnd"/>
    </w:p>
    <w:p w14:paraId="6D8FEB5C" w14:textId="77777777" w:rsidR="00C54DD5" w:rsidRDefault="00C54DD5" w:rsidP="00C54DD5">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diskusi,mencatat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mempraktekkan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051F15">
        <w:rPr>
          <w:rFonts w:ascii="Times New Roman" w:hAnsi="Times New Roman" w:cs="Times New Roman"/>
          <w:sz w:val="24"/>
          <w:szCs w:val="24"/>
        </w:rPr>
        <w:t>26</w:t>
      </w:r>
      <w:r>
        <w:rPr>
          <w:rFonts w:ascii="Times New Roman" w:hAnsi="Times New Roman" w:cs="Times New Roman"/>
          <w:sz w:val="24"/>
          <w:szCs w:val="24"/>
        </w:rPr>
        <w:t xml:space="preserve"> April 2022 di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545191D" w14:textId="77777777" w:rsidR="00C54DD5" w:rsidRPr="006773D3" w:rsidRDefault="00C54DD5" w:rsidP="00CF6C54">
      <w:pPr>
        <w:pStyle w:val="ListParagraph"/>
        <w:spacing w:line="360" w:lineRule="auto"/>
        <w:rPr>
          <w:rFonts w:ascii="Times New Roman" w:hAnsi="Times New Roman" w:cs="Times New Roman"/>
          <w:b/>
          <w:bCs/>
          <w:sz w:val="24"/>
          <w:szCs w:val="24"/>
        </w:rPr>
      </w:pPr>
    </w:p>
    <w:p w14:paraId="06E14E92" w14:textId="77777777" w:rsidR="0028523E" w:rsidRDefault="00D47524" w:rsidP="0028523E">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di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C8FF323" w14:textId="77777777" w:rsidR="004E73F0" w:rsidRPr="0028523E"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sidRPr="0028523E">
        <w:rPr>
          <w:rFonts w:ascii="Times New Roman" w:hAnsi="Times New Roman" w:cs="Times New Roman"/>
          <w:sz w:val="24"/>
          <w:szCs w:val="24"/>
        </w:rPr>
        <w:t>Pengolahan</w:t>
      </w:r>
      <w:proofErr w:type="spellEnd"/>
      <w:r w:rsidRPr="0028523E">
        <w:rPr>
          <w:rFonts w:ascii="Times New Roman" w:hAnsi="Times New Roman" w:cs="Times New Roman"/>
          <w:sz w:val="24"/>
          <w:szCs w:val="24"/>
        </w:rPr>
        <w:t xml:space="preserve"> </w:t>
      </w:r>
      <w:proofErr w:type="spellStart"/>
      <w:r w:rsidRPr="0028523E">
        <w:rPr>
          <w:rFonts w:ascii="Times New Roman" w:hAnsi="Times New Roman" w:cs="Times New Roman"/>
          <w:sz w:val="24"/>
          <w:szCs w:val="24"/>
        </w:rPr>
        <w:t>bahan</w:t>
      </w:r>
      <w:proofErr w:type="spellEnd"/>
      <w:r w:rsidRPr="0028523E">
        <w:rPr>
          <w:rFonts w:ascii="Times New Roman" w:hAnsi="Times New Roman" w:cs="Times New Roman"/>
          <w:sz w:val="24"/>
          <w:szCs w:val="24"/>
        </w:rPr>
        <w:t xml:space="preserve"> Pustaka</w:t>
      </w:r>
    </w:p>
    <w:p w14:paraId="096F2CC2"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Kagaitan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yang di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dipinjam</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Mei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April,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selang-seling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berbeda.Adapun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Dewey Decimal Classification </w:t>
      </w:r>
      <w:r>
        <w:rPr>
          <w:rFonts w:ascii="Times New Roman" w:hAnsi="Times New Roman" w:cs="Times New Roman"/>
          <w:sz w:val="24"/>
          <w:szCs w:val="24"/>
        </w:rPr>
        <w:t xml:space="preserve"> oleh Drs. Towa P. </w:t>
      </w:r>
      <w:proofErr w:type="spellStart"/>
      <w:r>
        <w:rPr>
          <w:rFonts w:ascii="Times New Roman" w:hAnsi="Times New Roman" w:cs="Times New Roman"/>
          <w:sz w:val="24"/>
          <w:szCs w:val="24"/>
        </w:rPr>
        <w:t>Hamakonda</w:t>
      </w:r>
      <w:proofErr w:type="spellEnd"/>
      <w:r>
        <w:rPr>
          <w:rFonts w:ascii="Times New Roman" w:hAnsi="Times New Roman" w:cs="Times New Roman"/>
          <w:sz w:val="24"/>
          <w:szCs w:val="24"/>
        </w:rPr>
        <w:t>, MKs. J.N.B. Tairas.</w:t>
      </w:r>
    </w:p>
    <w:p w14:paraId="0914B3F2"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stemple </w:t>
      </w:r>
      <w:proofErr w:type="spellStart"/>
      <w:r>
        <w:rPr>
          <w:rFonts w:ascii="Times New Roman" w:hAnsi="Times New Roman" w:cs="Times New Roman"/>
          <w:sz w:val="24"/>
          <w:szCs w:val="24"/>
        </w:rPr>
        <w:t>kepemeilikan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dan 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katalogisasi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pelabelan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dan shelving. </w:t>
      </w:r>
    </w:p>
    <w:p w14:paraId="7A47F77E" w14:textId="77777777" w:rsidR="004E73F0" w:rsidRDefault="004E73F0">
      <w:pPr>
        <w:pStyle w:val="ListParagraph"/>
        <w:spacing w:line="240" w:lineRule="auto"/>
        <w:ind w:left="1440" w:firstLine="545"/>
        <w:jc w:val="both"/>
        <w:rPr>
          <w:rFonts w:ascii="Times New Roman" w:hAnsi="Times New Roman" w:cs="Times New Roman"/>
          <w:sz w:val="24"/>
          <w:szCs w:val="24"/>
        </w:rPr>
      </w:pPr>
    </w:p>
    <w:p w14:paraId="35EE9FE6"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Inventaris</w:t>
      </w:r>
      <w:proofErr w:type="spellEnd"/>
    </w:p>
    <w:p w14:paraId="1E790F9A"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eksemplar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eksemplar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Soetimah</w:t>
      </w:r>
      <w:proofErr w:type="spellEnd"/>
      <w:r>
        <w:rPr>
          <w:rFonts w:ascii="Times New Roman" w:hAnsi="Times New Roman" w:cs="Times New Roman"/>
          <w:sz w:val="24"/>
          <w:szCs w:val="24"/>
        </w:rPr>
        <w:t>, 1992: 82).</w:t>
      </w:r>
    </w:p>
    <w:p w14:paraId="255840A4" w14:textId="77777777" w:rsidR="004E73F0" w:rsidRDefault="00D4752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stemple dan </w:t>
      </w:r>
      <w:proofErr w:type="spellStart"/>
      <w:proofErr w:type="gram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dan di </w:t>
      </w:r>
      <w:proofErr w:type="spellStart"/>
      <w:r>
        <w:rPr>
          <w:rFonts w:ascii="Times New Roman" w:hAnsi="Times New Roman" w:cs="Times New Roman"/>
          <w:sz w:val="24"/>
          <w:szCs w:val="24"/>
        </w:rPr>
        <w:t>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majalah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kabar</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45B4A82C" w14:textId="77777777" w:rsidR="00304809" w:rsidRPr="00E34064" w:rsidRDefault="00D47524" w:rsidP="00E3406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dimilikinya</w:t>
      </w:r>
      <w:proofErr w:type="spellEnd"/>
      <w:r>
        <w:rPr>
          <w:rFonts w:ascii="Times New Roman" w:hAnsi="Times New Roman" w:cs="Times New Roman"/>
          <w:sz w:val="24"/>
          <w:szCs w:val="24"/>
        </w:rPr>
        <w:t>.</w:t>
      </w:r>
    </w:p>
    <w:p w14:paraId="3EA47C99" w14:textId="77777777" w:rsidR="00304809" w:rsidRPr="00304809" w:rsidRDefault="00304809" w:rsidP="00304809">
      <w:pPr>
        <w:pStyle w:val="ListParagraph"/>
        <w:spacing w:line="360" w:lineRule="auto"/>
        <w:ind w:left="1440"/>
        <w:jc w:val="both"/>
        <w:rPr>
          <w:rFonts w:ascii="Times New Roman" w:hAnsi="Times New Roman" w:cs="Times New Roman"/>
          <w:sz w:val="24"/>
          <w:szCs w:val="24"/>
        </w:rPr>
      </w:pPr>
    </w:p>
    <w:p w14:paraId="474CC08A"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penomoran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w:t>
      </w:r>
    </w:p>
    <w:p w14:paraId="6683487F" w14:textId="77777777" w:rsidR="004E73F0" w:rsidRDefault="00D47524" w:rsidP="00A60F4D">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r w:rsidR="006410A0" w:rsidRPr="006410A0">
        <w:rPr>
          <w:rFonts w:ascii="Times New Roman" w:hAnsi="Times New Roman" w:cs="Times New Roman"/>
          <w:sz w:val="24"/>
          <w:szCs w:val="24"/>
        </w:rPr>
        <w:t>2930001</w:t>
      </w:r>
      <w:r>
        <w:rPr>
          <w:rFonts w:ascii="Times New Roman" w:hAnsi="Times New Roman" w:cs="Times New Roman"/>
          <w:sz w:val="24"/>
          <w:szCs w:val="24"/>
        </w:rPr>
        <w:t>/H/SMAMUH</w:t>
      </w:r>
      <w:proofErr w:type="gramStart"/>
      <w:r>
        <w:rPr>
          <w:rFonts w:ascii="Times New Roman" w:hAnsi="Times New Roman" w:cs="Times New Roman"/>
          <w:sz w:val="24"/>
          <w:szCs w:val="24"/>
        </w:rPr>
        <w:t>/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pergantian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dimilikinya</w:t>
      </w:r>
      <w:proofErr w:type="spellEnd"/>
    </w:p>
    <w:p w14:paraId="55810C39" w14:textId="77777777" w:rsidR="004E73F0" w:rsidRDefault="00D47524" w:rsidP="00A60F4D">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w:t>
      </w:r>
    </w:p>
    <w:p w14:paraId="52BEC99D" w14:textId="77777777" w:rsidR="004E73F0" w:rsidRDefault="004E73F0">
      <w:pPr>
        <w:pStyle w:val="ListParagraph"/>
        <w:spacing w:line="240" w:lineRule="auto"/>
        <w:ind w:left="2160"/>
        <w:jc w:val="both"/>
        <w:rPr>
          <w:rFonts w:ascii="Times New Roman" w:hAnsi="Times New Roman" w:cs="Times New Roman"/>
          <w:sz w:val="24"/>
          <w:szCs w:val="24"/>
        </w:rPr>
      </w:pPr>
    </w:p>
    <w:p w14:paraId="7C495CE1"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r w:rsidR="00417E5F">
        <w:rPr>
          <w:rFonts w:ascii="Times New Roman" w:hAnsi="Times New Roman" w:cs="Times New Roman"/>
          <w:sz w:val="24"/>
          <w:szCs w:val="24"/>
        </w:rPr>
        <w:t>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eksemplar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terbit</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tukar-menukar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database.</w:t>
      </w:r>
    </w:p>
    <w:p w14:paraId="257D2391" w14:textId="77777777" w:rsidR="004E73F0" w:rsidRDefault="00D47524">
      <w:pPr>
        <w:pStyle w:val="ListParagraph"/>
        <w:spacing w:line="360" w:lineRule="auto"/>
        <w:ind w:left="1440" w:firstLine="421"/>
        <w:jc w:val="both"/>
        <w:rPr>
          <w:rFonts w:ascii="Times New Roman" w:hAnsi="Times New Roman" w:cs="Times New Roman"/>
          <w:sz w:val="24"/>
          <w:szCs w:val="24"/>
        </w:rPr>
      </w:pP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Pustaka  </w:t>
      </w:r>
      <w:proofErr w:type="spellStart"/>
      <w:r>
        <w:rPr>
          <w:rFonts w:ascii="Times New Roman" w:hAnsi="Times New Roman" w:cs="Times New Roman"/>
          <w:sz w:val="24"/>
          <w:szCs w:val="24"/>
        </w:rPr>
        <w:t>baik</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CCA4705"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p w14:paraId="07136063"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pengarang</w:t>
      </w:r>
      <w:proofErr w:type="spellEnd"/>
    </w:p>
    <w:p w14:paraId="0D657A14"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Penerbit</w:t>
      </w:r>
      <w:proofErr w:type="spellEnd"/>
    </w:p>
    <w:p w14:paraId="09090904"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Kota </w:t>
      </w:r>
      <w:proofErr w:type="spellStart"/>
      <w:r>
        <w:rPr>
          <w:rFonts w:ascii="Times New Roman" w:hAnsi="Times New Roman" w:cs="Times New Roman"/>
          <w:sz w:val="24"/>
          <w:szCs w:val="24"/>
        </w:rPr>
        <w:t>terbit</w:t>
      </w:r>
      <w:proofErr w:type="spellEnd"/>
    </w:p>
    <w:p w14:paraId="3AAB9753"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terbit</w:t>
      </w:r>
      <w:proofErr w:type="spellEnd"/>
    </w:p>
    <w:p w14:paraId="63D91FD2"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eksemplar</w:t>
      </w:r>
      <w:proofErr w:type="spellEnd"/>
    </w:p>
    <w:p w14:paraId="1BA69EDF" w14:textId="77777777" w:rsidR="004E73F0" w:rsidRDefault="00D47524" w:rsidP="00A60F4D">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w:t>
      </w:r>
    </w:p>
    <w:p w14:paraId="622993D9" w14:textId="77777777" w:rsidR="004E73F0" w:rsidRDefault="004E73F0">
      <w:pPr>
        <w:pStyle w:val="ListParagraph"/>
        <w:spacing w:line="360" w:lineRule="auto"/>
        <w:ind w:left="2221"/>
        <w:jc w:val="both"/>
        <w:rPr>
          <w:rFonts w:ascii="Times New Roman" w:hAnsi="Times New Roman" w:cs="Times New Roman"/>
          <w:sz w:val="24"/>
          <w:szCs w:val="24"/>
        </w:rPr>
      </w:pPr>
    </w:p>
    <w:p w14:paraId="7019C691"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stemple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Muhammadiiyah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14:paraId="27E3A79B"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63A1B3C2" w14:textId="77777777" w:rsidR="004E73F0" w:rsidRDefault="00D47524">
      <w:pPr>
        <w:pStyle w:val="ListParagraph"/>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Adapun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D79FA22" w14:textId="77777777" w:rsidR="004E73F0" w:rsidRDefault="00D47524" w:rsidP="00A60F4D">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w:t>
      </w:r>
    </w:p>
    <w:p w14:paraId="5B7DD054" w14:textId="77777777" w:rsidR="004E73F0" w:rsidRDefault="00D47524" w:rsidP="00A60F4D">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w:t>
      </w:r>
    </w:p>
    <w:p w14:paraId="04AE0887" w14:textId="77777777" w:rsidR="004E73F0" w:rsidRDefault="00D47524" w:rsidP="00A60F4D">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w:t>
      </w:r>
    </w:p>
    <w:p w14:paraId="2389C6A3" w14:textId="77777777" w:rsidR="004E73F0" w:rsidRDefault="004E73F0">
      <w:pPr>
        <w:pStyle w:val="ListParagraph"/>
        <w:spacing w:line="360" w:lineRule="auto"/>
        <w:ind w:left="2160"/>
        <w:jc w:val="both"/>
        <w:rPr>
          <w:rFonts w:ascii="Times New Roman" w:hAnsi="Times New Roman" w:cs="Times New Roman"/>
          <w:sz w:val="24"/>
          <w:szCs w:val="24"/>
        </w:rPr>
      </w:pPr>
    </w:p>
    <w:p w14:paraId="77961967"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5 dan 11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dang </w:t>
      </w:r>
      <w:proofErr w:type="spellStart"/>
      <w:r>
        <w:rPr>
          <w:rFonts w:ascii="Times New Roman" w:hAnsi="Times New Roman" w:cs="Times New Roman"/>
          <w:sz w:val="24"/>
          <w:szCs w:val="24"/>
        </w:rPr>
        <w:t>menghalangi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p>
    <w:p w14:paraId="54597B7A" w14:textId="77777777" w:rsidR="00CF6C54" w:rsidRDefault="00CF6C54">
      <w:pPr>
        <w:pStyle w:val="ListParagraph"/>
        <w:spacing w:line="360" w:lineRule="auto"/>
        <w:ind w:left="1440" w:firstLine="545"/>
        <w:jc w:val="both"/>
        <w:rPr>
          <w:rFonts w:ascii="Times New Roman" w:hAnsi="Times New Roman" w:cs="Times New Roman"/>
          <w:sz w:val="24"/>
          <w:szCs w:val="24"/>
        </w:rPr>
      </w:pPr>
    </w:p>
    <w:p w14:paraId="07E2E94A" w14:textId="77777777" w:rsidR="004E73F0" w:rsidRDefault="004E73F0">
      <w:pPr>
        <w:pStyle w:val="ListParagraph"/>
        <w:spacing w:line="240" w:lineRule="auto"/>
        <w:ind w:left="1440" w:firstLine="360"/>
        <w:jc w:val="both"/>
        <w:rPr>
          <w:rFonts w:ascii="Times New Roman" w:hAnsi="Times New Roman" w:cs="Times New Roman"/>
          <w:sz w:val="24"/>
          <w:szCs w:val="24"/>
        </w:rPr>
      </w:pPr>
    </w:p>
    <w:p w14:paraId="271C79ED"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Klasifikasi</w:t>
      </w:r>
      <w:proofErr w:type="spellEnd"/>
      <w:r>
        <w:rPr>
          <w:rFonts w:ascii="Times New Roman" w:hAnsi="Times New Roman" w:cs="Times New Roman"/>
          <w:sz w:val="24"/>
          <w:szCs w:val="24"/>
        </w:rPr>
        <w:t xml:space="preserve"> </w:t>
      </w:r>
    </w:p>
    <w:p w14:paraId="0A7E3BDD" w14:textId="77777777" w:rsidR="004E73F0" w:rsidRDefault="00D47524">
      <w:pPr>
        <w:pStyle w:val="ListParagraph"/>
        <w:spacing w:line="36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(Towa P. </w:t>
      </w:r>
      <w:proofErr w:type="spellStart"/>
      <w:r>
        <w:rPr>
          <w:rFonts w:ascii="Times New Roman" w:hAnsi="Times New Roman" w:cs="Times New Roman"/>
          <w:sz w:val="24"/>
          <w:szCs w:val="24"/>
        </w:rPr>
        <w:t>Hamakonda</w:t>
      </w:r>
      <w:proofErr w:type="spellEnd"/>
      <w:r>
        <w:rPr>
          <w:rFonts w:ascii="Times New Roman" w:hAnsi="Times New Roman" w:cs="Times New Roman"/>
          <w:sz w:val="24"/>
          <w:szCs w:val="24"/>
        </w:rPr>
        <w:t xml:space="preserve">, 2014:31).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bibliografi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katalog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bibliografi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27CB3AB2" w14:textId="77777777" w:rsidR="004E73F0" w:rsidRDefault="00D47524" w:rsidP="00A60F4D">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artikel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pengelompokkan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3A9774FD" w14:textId="77777777" w:rsidR="004E73F0" w:rsidRDefault="00D47524" w:rsidP="00A60F4D">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fundamental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5F6FDBD6" w14:textId="77777777" w:rsidR="004E73F0" w:rsidRDefault="004E73F0">
      <w:pPr>
        <w:pStyle w:val="ListParagraph"/>
        <w:spacing w:line="240" w:lineRule="auto"/>
        <w:ind w:left="2160"/>
        <w:jc w:val="both"/>
        <w:rPr>
          <w:rFonts w:ascii="Times New Roman" w:hAnsi="Times New Roman" w:cs="Times New Roman"/>
          <w:sz w:val="24"/>
          <w:szCs w:val="24"/>
        </w:rPr>
      </w:pPr>
    </w:p>
    <w:p w14:paraId="615176FC"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p>
    <w:p w14:paraId="0D4E7E03" w14:textId="77777777" w:rsidR="004E73F0" w:rsidRDefault="00D47524" w:rsidP="00A60F4D">
      <w:pPr>
        <w:pStyle w:val="ListParagraph"/>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informasi</w:t>
      </w:r>
      <w:proofErr w:type="spellEnd"/>
    </w:p>
    <w:p w14:paraId="1744F21D" w14:textId="77777777" w:rsidR="004E73F0" w:rsidRPr="00FB0B0E" w:rsidRDefault="00D47524" w:rsidP="00A60F4D">
      <w:pPr>
        <w:pStyle w:val="ListParagraph"/>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p>
    <w:p w14:paraId="4B08FEC7" w14:textId="77777777" w:rsidR="004E73F0" w:rsidRDefault="004E73F0">
      <w:pPr>
        <w:pStyle w:val="ListParagraph"/>
        <w:spacing w:line="360" w:lineRule="auto"/>
        <w:ind w:left="2160"/>
        <w:jc w:val="both"/>
        <w:rPr>
          <w:rFonts w:ascii="Times New Roman" w:hAnsi="Times New Roman" w:cs="Times New Roman"/>
          <w:sz w:val="24"/>
          <w:szCs w:val="24"/>
        </w:rPr>
      </w:pPr>
    </w:p>
    <w:p w14:paraId="3322F3A2"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p>
    <w:p w14:paraId="5EE9516F" w14:textId="77777777" w:rsidR="004E73F0" w:rsidRDefault="00D47524" w:rsidP="00A60F4D">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dan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p>
    <w:p w14:paraId="37E60962" w14:textId="77777777" w:rsidR="004E73F0" w:rsidRDefault="00D47524" w:rsidP="00A60F4D">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p>
    <w:p w14:paraId="0F02CA53" w14:textId="77777777" w:rsidR="004E73F0" w:rsidRDefault="004E73F0">
      <w:pPr>
        <w:pStyle w:val="ListParagraph"/>
        <w:spacing w:line="240" w:lineRule="auto"/>
        <w:ind w:left="2160"/>
        <w:jc w:val="both"/>
        <w:rPr>
          <w:rFonts w:ascii="Times New Roman" w:hAnsi="Times New Roman" w:cs="Times New Roman"/>
          <w:sz w:val="24"/>
          <w:szCs w:val="24"/>
        </w:rPr>
      </w:pPr>
    </w:p>
    <w:p w14:paraId="79187DD5"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System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p>
    <w:p w14:paraId="3BA0509C" w14:textId="77777777" w:rsidR="004E73F0" w:rsidRDefault="00D47524" w:rsidP="00A60F4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Dewey Decimal Classification </w:t>
      </w:r>
      <w:r>
        <w:rPr>
          <w:rFonts w:ascii="Times New Roman" w:hAnsi="Times New Roman" w:cs="Times New Roman"/>
          <w:sz w:val="24"/>
          <w:szCs w:val="24"/>
        </w:rPr>
        <w:t>(DDC)</w:t>
      </w:r>
    </w:p>
    <w:p w14:paraId="104150CF" w14:textId="77777777" w:rsidR="004E73F0" w:rsidRDefault="00D47524" w:rsidP="00A60F4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Universal Decimal Classification </w:t>
      </w:r>
      <w:r>
        <w:rPr>
          <w:rFonts w:ascii="Times New Roman" w:hAnsi="Times New Roman" w:cs="Times New Roman"/>
          <w:sz w:val="24"/>
          <w:szCs w:val="24"/>
        </w:rPr>
        <w:t>(UDC)</w:t>
      </w:r>
    </w:p>
    <w:p w14:paraId="34C5CA66" w14:textId="77777777" w:rsidR="004E73F0" w:rsidRDefault="00D47524" w:rsidP="00A60F4D">
      <w:pPr>
        <w:pStyle w:val="ListParagraph"/>
        <w:numPr>
          <w:ilvl w:val="0"/>
          <w:numId w:val="20"/>
        </w:numPr>
        <w:spacing w:line="360" w:lineRule="auto"/>
        <w:jc w:val="both"/>
        <w:rPr>
          <w:rFonts w:ascii="Times New Roman" w:hAnsi="Times New Roman" w:cs="Times New Roman"/>
          <w:sz w:val="24"/>
          <w:szCs w:val="24"/>
        </w:rPr>
      </w:pPr>
      <w:proofErr w:type="gramStart"/>
      <w:r>
        <w:rPr>
          <w:rFonts w:ascii="Times New Roman" w:hAnsi="Times New Roman" w:cs="Times New Roman"/>
          <w:i/>
          <w:iCs/>
          <w:sz w:val="24"/>
          <w:szCs w:val="24"/>
        </w:rPr>
        <w:t>Library  Of</w:t>
      </w:r>
      <w:proofErr w:type="gramEnd"/>
      <w:r>
        <w:rPr>
          <w:rFonts w:ascii="Times New Roman" w:hAnsi="Times New Roman" w:cs="Times New Roman"/>
          <w:i/>
          <w:iCs/>
          <w:sz w:val="24"/>
          <w:szCs w:val="24"/>
        </w:rPr>
        <w:t xml:space="preserve"> Congress Classification </w:t>
      </w:r>
      <w:r>
        <w:rPr>
          <w:rFonts w:ascii="Times New Roman" w:hAnsi="Times New Roman" w:cs="Times New Roman"/>
          <w:sz w:val="24"/>
          <w:szCs w:val="24"/>
        </w:rPr>
        <w:t>(LCC)</w:t>
      </w:r>
    </w:p>
    <w:p w14:paraId="22F2838C" w14:textId="77777777" w:rsidR="004E73F0" w:rsidRDefault="00D47524">
      <w:pPr>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System </w:t>
      </w:r>
      <w:proofErr w:type="spellStart"/>
      <w:r>
        <w:rPr>
          <w:rFonts w:ascii="Times New Roman" w:hAnsi="Times New Roman" w:cs="Times New Roman"/>
          <w:sz w:val="24"/>
          <w:szCs w:val="24"/>
        </w:rPr>
        <w:t>klasifikai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persepuluh</w:t>
      </w:r>
      <w:proofErr w:type="spellEnd"/>
    </w:p>
    <w:p w14:paraId="4CAD5931"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000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p w14:paraId="314383A5"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100 </w:t>
      </w:r>
      <w:proofErr w:type="spellStart"/>
      <w:r>
        <w:rPr>
          <w:rFonts w:ascii="Times New Roman" w:hAnsi="Times New Roman" w:cs="Times New Roman"/>
          <w:sz w:val="24"/>
          <w:szCs w:val="24"/>
        </w:rPr>
        <w:t>Filsafat</w:t>
      </w:r>
      <w:proofErr w:type="spellEnd"/>
    </w:p>
    <w:p w14:paraId="061E186D"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200 Agama</w:t>
      </w:r>
    </w:p>
    <w:p w14:paraId="4B9BCC03"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300 </w:t>
      </w:r>
      <w:proofErr w:type="spellStart"/>
      <w:r>
        <w:rPr>
          <w:rFonts w:ascii="Times New Roman" w:hAnsi="Times New Roman" w:cs="Times New Roman"/>
          <w:sz w:val="24"/>
          <w:szCs w:val="24"/>
        </w:rPr>
        <w:t>Ilmu-Ilmu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p>
    <w:p w14:paraId="32EE74B2"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400 Bahasa</w:t>
      </w:r>
    </w:p>
    <w:p w14:paraId="00FF8FD5"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500 </w:t>
      </w:r>
      <w:proofErr w:type="spellStart"/>
      <w:r>
        <w:rPr>
          <w:rFonts w:ascii="Times New Roman" w:hAnsi="Times New Roman" w:cs="Times New Roman"/>
          <w:sz w:val="24"/>
          <w:szCs w:val="24"/>
        </w:rPr>
        <w:t>Ilmu-</w:t>
      </w:r>
      <w:proofErr w:type="gram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Murni</w:t>
      </w:r>
      <w:proofErr w:type="spellEnd"/>
      <w:proofErr w:type="gramEnd"/>
    </w:p>
    <w:p w14:paraId="673D9693"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600 </w:t>
      </w:r>
      <w:proofErr w:type="spellStart"/>
      <w:r>
        <w:rPr>
          <w:rFonts w:ascii="Times New Roman" w:hAnsi="Times New Roman" w:cs="Times New Roman"/>
          <w:sz w:val="24"/>
          <w:szCs w:val="24"/>
        </w:rPr>
        <w:t>Ilmu-</w:t>
      </w:r>
      <w:proofErr w:type="gram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w:t>
      </w:r>
    </w:p>
    <w:p w14:paraId="40C66816"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700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Olahraga</w:t>
      </w:r>
      <w:proofErr w:type="spellEnd"/>
    </w:p>
    <w:p w14:paraId="1693DB67" w14:textId="77777777" w:rsidR="004E73F0" w:rsidRDefault="00D47524">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800 </w:t>
      </w:r>
      <w:proofErr w:type="spellStart"/>
      <w:r>
        <w:rPr>
          <w:rFonts w:ascii="Times New Roman" w:hAnsi="Times New Roman" w:cs="Times New Roman"/>
          <w:sz w:val="24"/>
          <w:szCs w:val="24"/>
        </w:rPr>
        <w:t>Kesusastraan</w:t>
      </w:r>
      <w:proofErr w:type="spellEnd"/>
    </w:p>
    <w:p w14:paraId="4154B5DD" w14:textId="77777777" w:rsidR="004E73F0" w:rsidRDefault="00D47524" w:rsidP="00FB0B0E">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900 Sejarah dan </w:t>
      </w:r>
      <w:proofErr w:type="spellStart"/>
      <w:r>
        <w:rPr>
          <w:rFonts w:ascii="Times New Roman" w:hAnsi="Times New Roman" w:cs="Times New Roman"/>
          <w:sz w:val="24"/>
          <w:szCs w:val="24"/>
        </w:rPr>
        <w:t>Geografi</w:t>
      </w:r>
      <w:proofErr w:type="spellEnd"/>
    </w:p>
    <w:p w14:paraId="69D1C902"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Labeling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Pelabelan</w:t>
      </w:r>
      <w:proofErr w:type="spellEnd"/>
    </w:p>
    <w:p w14:paraId="301936E2" w14:textId="77777777" w:rsidR="004E73F0" w:rsidRDefault="00D47524">
      <w:pPr>
        <w:pStyle w:val="ListParagraph"/>
        <w:spacing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Labeling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labeling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525B37D2" w14:textId="77777777" w:rsidR="004E73F0" w:rsidRDefault="00D47524" w:rsidP="00A60F4D">
      <w:pPr>
        <w:pStyle w:val="ListParagraph"/>
        <w:numPr>
          <w:ilvl w:val="0"/>
          <w:numId w:val="2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label</w:t>
      </w:r>
    </w:p>
    <w:p w14:paraId="10794437"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label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5x6 cm</w:t>
      </w:r>
    </w:p>
    <w:p w14:paraId="173AAC0D" w14:textId="77777777" w:rsidR="004E73F0" w:rsidRDefault="00D47524" w:rsidP="00A60F4D">
      <w:pPr>
        <w:pStyle w:val="ListParagraph"/>
        <w:numPr>
          <w:ilvl w:val="0"/>
          <w:numId w:val="2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p w14:paraId="40E73FCC"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Kantong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belaakang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manila</w:t>
      </w:r>
    </w:p>
    <w:p w14:paraId="02873D1F" w14:textId="77777777" w:rsidR="004E73F0" w:rsidRDefault="00D47524" w:rsidP="00A60F4D">
      <w:pPr>
        <w:pStyle w:val="ListParagraph"/>
        <w:numPr>
          <w:ilvl w:val="0"/>
          <w:numId w:val="2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p w14:paraId="194070BB"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yautu</w:t>
      </w:r>
      <w:proofErr w:type="spellEnd"/>
      <w:r>
        <w:rPr>
          <w:rFonts w:ascii="Times New Roman" w:hAnsi="Times New Roman" w:cs="Times New Roman"/>
          <w:sz w:val="24"/>
          <w:szCs w:val="24"/>
        </w:rPr>
        <w:t xml:space="preserve"> 7x13 cm,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manila</w:t>
      </w:r>
    </w:p>
    <w:p w14:paraId="58317EB1" w14:textId="77777777" w:rsidR="004E73F0" w:rsidRDefault="00D47524" w:rsidP="00A60F4D">
      <w:pPr>
        <w:pStyle w:val="ListParagraph"/>
        <w:numPr>
          <w:ilvl w:val="0"/>
          <w:numId w:val="2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slip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sampingnya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8x15 cm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HVS.</w:t>
      </w:r>
    </w:p>
    <w:p w14:paraId="7DD62516" w14:textId="77777777" w:rsidR="00B74B27" w:rsidRDefault="00B74B27" w:rsidP="00B74B27">
      <w:pPr>
        <w:pStyle w:val="ListParagraph"/>
        <w:spacing w:line="360" w:lineRule="auto"/>
        <w:ind w:left="2160"/>
        <w:jc w:val="both"/>
        <w:rPr>
          <w:rFonts w:ascii="Times New Roman" w:hAnsi="Times New Roman" w:cs="Times New Roman"/>
          <w:sz w:val="24"/>
          <w:szCs w:val="24"/>
        </w:rPr>
      </w:pPr>
    </w:p>
    <w:p w14:paraId="1B59C690" w14:textId="77777777" w:rsidR="004E73F0" w:rsidRDefault="004E73F0">
      <w:pPr>
        <w:pStyle w:val="ListParagraph"/>
        <w:spacing w:line="240" w:lineRule="auto"/>
        <w:ind w:left="2160"/>
        <w:jc w:val="both"/>
        <w:rPr>
          <w:rFonts w:ascii="Times New Roman" w:hAnsi="Times New Roman" w:cs="Times New Roman"/>
          <w:sz w:val="24"/>
          <w:szCs w:val="24"/>
        </w:rPr>
      </w:pPr>
    </w:p>
    <w:p w14:paraId="5E2348AB"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Pemasukkan</w:t>
      </w:r>
      <w:proofErr w:type="spellEnd"/>
      <w:r>
        <w:rPr>
          <w:rFonts w:ascii="Times New Roman" w:hAnsi="Times New Roman" w:cs="Times New Roman"/>
          <w:sz w:val="24"/>
          <w:szCs w:val="24"/>
        </w:rPr>
        <w:t xml:space="preserve"> data (data entry)</w:t>
      </w:r>
    </w:p>
    <w:p w14:paraId="0AA7B778"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Pemasukkan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w:t>
      </w:r>
      <w:proofErr w:type="spellStart"/>
      <w:r>
        <w:rPr>
          <w:rFonts w:ascii="Times New Roman" w:hAnsi="Times New Roman" w:cs="Times New Roman"/>
          <w:sz w:val="24"/>
          <w:szCs w:val="24"/>
        </w:rPr>
        <w:t>adalah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bibliografi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Senayan</w:t>
      </w:r>
      <w:proofErr w:type="spellEnd"/>
      <w:r>
        <w:rPr>
          <w:rFonts w:ascii="Times New Roman" w:hAnsi="Times New Roman" w:cs="Times New Roman"/>
          <w:sz w:val="24"/>
          <w:szCs w:val="24"/>
        </w:rPr>
        <w:t xml:space="preserve"> Library </w:t>
      </w:r>
      <w:proofErr w:type="spellStart"/>
      <w:r>
        <w:rPr>
          <w:rFonts w:ascii="Times New Roman" w:hAnsi="Times New Roman" w:cs="Times New Roman"/>
          <w:sz w:val="24"/>
          <w:szCs w:val="24"/>
        </w:rPr>
        <w:t>Managemen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(SLIMS)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dilayankan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tersebut</w:t>
      </w:r>
      <w:proofErr w:type="spellEnd"/>
    </w:p>
    <w:p w14:paraId="5F3626EC" w14:textId="77777777" w:rsidR="004E73F0" w:rsidRDefault="004E73F0">
      <w:pPr>
        <w:pStyle w:val="ListParagraph"/>
        <w:spacing w:line="240" w:lineRule="auto"/>
        <w:ind w:left="1440"/>
        <w:jc w:val="both"/>
        <w:rPr>
          <w:rFonts w:ascii="Times New Roman" w:hAnsi="Times New Roman" w:cs="Times New Roman"/>
          <w:sz w:val="24"/>
          <w:szCs w:val="24"/>
        </w:rPr>
      </w:pPr>
    </w:p>
    <w:p w14:paraId="3B800BA5" w14:textId="77777777" w:rsidR="004E73F0" w:rsidRDefault="00D47524" w:rsidP="00A60F4D">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Penyelsaian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w:t>
      </w:r>
    </w:p>
    <w:p w14:paraId="3A4B7F99" w14:textId="77777777" w:rsidR="004E73F0" w:rsidRDefault="00D47524">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bhan</w:t>
      </w:r>
      <w:proofErr w:type="spellEnd"/>
      <w:r>
        <w:rPr>
          <w:rFonts w:ascii="Times New Roman" w:hAnsi="Times New Roman" w:cs="Times New Roman"/>
          <w:sz w:val="24"/>
          <w:szCs w:val="24"/>
        </w:rPr>
        <w:t xml:space="preserve"> Pustaka </w:t>
      </w:r>
      <w:proofErr w:type="spellStart"/>
      <w:proofErr w:type="gram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D6AF56F" w14:textId="77777777" w:rsidR="00421633" w:rsidRDefault="00D47524" w:rsidP="00A60F4D">
      <w:pPr>
        <w:pStyle w:val="ListParagraph"/>
        <w:numPr>
          <w:ilvl w:val="0"/>
          <w:numId w:val="22"/>
        </w:numPr>
        <w:spacing w:line="360" w:lineRule="auto"/>
        <w:jc w:val="both"/>
        <w:rPr>
          <w:rFonts w:ascii="Times New Roman" w:hAnsi="Times New Roman" w:cs="Times New Roman"/>
          <w:sz w:val="24"/>
          <w:szCs w:val="24"/>
        </w:rPr>
      </w:pPr>
      <w:r w:rsidRPr="00421633">
        <w:rPr>
          <w:rFonts w:ascii="Times New Roman" w:hAnsi="Times New Roman" w:cs="Times New Roman"/>
          <w:sz w:val="24"/>
          <w:szCs w:val="24"/>
        </w:rPr>
        <w:t xml:space="preserve">Label </w:t>
      </w:r>
      <w:proofErr w:type="spellStart"/>
      <w:r w:rsidRPr="00421633">
        <w:rPr>
          <w:rFonts w:ascii="Times New Roman" w:hAnsi="Times New Roman" w:cs="Times New Roman"/>
          <w:sz w:val="24"/>
          <w:szCs w:val="24"/>
        </w:rPr>
        <w:t>buku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atau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tanda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buku</w:t>
      </w:r>
      <w:proofErr w:type="spellEnd"/>
      <w:r w:rsidRPr="00421633">
        <w:rPr>
          <w:rFonts w:ascii="Times New Roman" w:hAnsi="Times New Roman" w:cs="Times New Roman"/>
          <w:sz w:val="24"/>
          <w:szCs w:val="24"/>
        </w:rPr>
        <w:t xml:space="preserve"> (call number</w:t>
      </w:r>
      <w:r w:rsidR="00421633">
        <w:rPr>
          <w:rFonts w:ascii="Times New Roman" w:hAnsi="Times New Roman" w:cs="Times New Roman"/>
          <w:sz w:val="24"/>
          <w:szCs w:val="24"/>
        </w:rPr>
        <w:t>)</w:t>
      </w:r>
    </w:p>
    <w:p w14:paraId="0B568FE6" w14:textId="77777777" w:rsidR="004E73F0" w:rsidRPr="00421633" w:rsidRDefault="00D47524" w:rsidP="00421633">
      <w:pPr>
        <w:pStyle w:val="ListParagraph"/>
        <w:spacing w:line="360" w:lineRule="auto"/>
        <w:ind w:left="2160"/>
        <w:jc w:val="both"/>
        <w:rPr>
          <w:rFonts w:ascii="Times New Roman" w:hAnsi="Times New Roman" w:cs="Times New Roman"/>
          <w:sz w:val="24"/>
          <w:szCs w:val="24"/>
        </w:rPr>
      </w:pPr>
      <w:r w:rsidRPr="00421633">
        <w:rPr>
          <w:rFonts w:ascii="Times New Roman" w:hAnsi="Times New Roman" w:cs="Times New Roman"/>
          <w:sz w:val="24"/>
          <w:szCs w:val="24"/>
        </w:rPr>
        <w:t xml:space="preserve">Label </w:t>
      </w:r>
      <w:proofErr w:type="spellStart"/>
      <w:r w:rsidRPr="00421633">
        <w:rPr>
          <w:rFonts w:ascii="Times New Roman" w:hAnsi="Times New Roman" w:cs="Times New Roman"/>
          <w:sz w:val="24"/>
          <w:szCs w:val="24"/>
        </w:rPr>
        <w:t>buku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terdiri</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dari</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nomor</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klasifikasi</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nomor</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golongan</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ilmu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atau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subjek</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tiga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hurup</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pertama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dari</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nama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pengarang</w:t>
      </w:r>
      <w:proofErr w:type="spellEnd"/>
      <w:r w:rsidRPr="00421633">
        <w:rPr>
          <w:rFonts w:ascii="Times New Roman" w:hAnsi="Times New Roman" w:cs="Times New Roman"/>
          <w:sz w:val="24"/>
          <w:szCs w:val="24"/>
        </w:rPr>
        <w:t xml:space="preserve">, dan </w:t>
      </w:r>
      <w:proofErr w:type="spellStart"/>
      <w:r w:rsidRPr="00421633">
        <w:rPr>
          <w:rFonts w:ascii="Times New Roman" w:hAnsi="Times New Roman" w:cs="Times New Roman"/>
          <w:sz w:val="24"/>
          <w:szCs w:val="24"/>
        </w:rPr>
        <w:t>satu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hurup</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pertama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dari</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judul</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buku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Unsur</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tersebut</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diketik</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diatas</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kertas</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secara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berurutan</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dari</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atas</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ke</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bawah</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selanjutnya</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ditempelkan</w:t>
      </w:r>
      <w:proofErr w:type="spellEnd"/>
      <w:r w:rsidRPr="00421633">
        <w:rPr>
          <w:rFonts w:ascii="Times New Roman" w:hAnsi="Times New Roman" w:cs="Times New Roman"/>
          <w:sz w:val="24"/>
          <w:szCs w:val="24"/>
        </w:rPr>
        <w:t xml:space="preserve"> pada </w:t>
      </w:r>
      <w:proofErr w:type="spellStart"/>
      <w:r w:rsidRPr="00421633">
        <w:rPr>
          <w:rFonts w:ascii="Times New Roman" w:hAnsi="Times New Roman" w:cs="Times New Roman"/>
          <w:sz w:val="24"/>
          <w:szCs w:val="24"/>
        </w:rPr>
        <w:t>punggung</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buku</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dengan</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jarak</w:t>
      </w:r>
      <w:proofErr w:type="spellEnd"/>
      <w:r w:rsidRPr="00421633">
        <w:rPr>
          <w:rFonts w:ascii="Times New Roman" w:hAnsi="Times New Roman" w:cs="Times New Roman"/>
          <w:sz w:val="24"/>
          <w:szCs w:val="24"/>
        </w:rPr>
        <w:t xml:space="preserve"> dan </w:t>
      </w:r>
      <w:proofErr w:type="spellStart"/>
      <w:r w:rsidRPr="00421633">
        <w:rPr>
          <w:rFonts w:ascii="Times New Roman" w:hAnsi="Times New Roman" w:cs="Times New Roman"/>
          <w:sz w:val="24"/>
          <w:szCs w:val="24"/>
        </w:rPr>
        <w:t>ukuran</w:t>
      </w:r>
      <w:proofErr w:type="spellEnd"/>
      <w:r w:rsidRPr="00421633">
        <w:rPr>
          <w:rFonts w:ascii="Times New Roman" w:hAnsi="Times New Roman" w:cs="Times New Roman"/>
          <w:sz w:val="24"/>
          <w:szCs w:val="24"/>
        </w:rPr>
        <w:t xml:space="preserve"> yang </w:t>
      </w:r>
      <w:proofErr w:type="spellStart"/>
      <w:r w:rsidRPr="00421633">
        <w:rPr>
          <w:rFonts w:ascii="Times New Roman" w:hAnsi="Times New Roman" w:cs="Times New Roman"/>
          <w:sz w:val="24"/>
          <w:szCs w:val="24"/>
        </w:rPr>
        <w:t>sudah</w:t>
      </w:r>
      <w:proofErr w:type="spellEnd"/>
      <w:r w:rsidRPr="00421633">
        <w:rPr>
          <w:rFonts w:ascii="Times New Roman" w:hAnsi="Times New Roman" w:cs="Times New Roman"/>
          <w:sz w:val="24"/>
          <w:szCs w:val="24"/>
        </w:rPr>
        <w:t xml:space="preserve"> </w:t>
      </w:r>
      <w:proofErr w:type="spellStart"/>
      <w:r w:rsidRPr="00421633">
        <w:rPr>
          <w:rFonts w:ascii="Times New Roman" w:hAnsi="Times New Roman" w:cs="Times New Roman"/>
          <w:sz w:val="24"/>
          <w:szCs w:val="24"/>
        </w:rPr>
        <w:t>ditentukan</w:t>
      </w:r>
      <w:proofErr w:type="spellEnd"/>
    </w:p>
    <w:p w14:paraId="12DB25AD" w14:textId="77777777" w:rsidR="004E73F0" w:rsidRDefault="00D47524" w:rsidP="00A60F4D">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Barcode </w:t>
      </w:r>
    </w:p>
    <w:p w14:paraId="7C411D62" w14:textId="77777777" w:rsidR="004E73F0" w:rsidRDefault="00D47524">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Barcode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baris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barcode reader.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(Lasa Hs, 1998:9) barcode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palang</w:t>
      </w:r>
      <w:proofErr w:type="spellEnd"/>
    </w:p>
    <w:p w14:paraId="69113A00" w14:textId="77777777" w:rsidR="004E73F0" w:rsidRDefault="00D47524" w:rsidP="00A60F4D">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Lembar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Kembali</w:t>
      </w:r>
    </w:p>
    <w:p w14:paraId="54EB0683" w14:textId="77777777" w:rsidR="004E73F0" w:rsidRDefault="00D47524" w:rsidP="00B74B2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Lembar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dikembalikan</w:t>
      </w:r>
      <w:proofErr w:type="spellEnd"/>
    </w:p>
    <w:p w14:paraId="5765BABC" w14:textId="77777777" w:rsidR="00B74B27" w:rsidRPr="00B74B27" w:rsidRDefault="00B74B27" w:rsidP="00B74B27">
      <w:pPr>
        <w:pStyle w:val="ListParagraph"/>
        <w:spacing w:line="360" w:lineRule="auto"/>
        <w:ind w:left="2160"/>
        <w:jc w:val="both"/>
        <w:rPr>
          <w:rFonts w:ascii="Times New Roman" w:hAnsi="Times New Roman" w:cs="Times New Roman"/>
          <w:sz w:val="24"/>
          <w:szCs w:val="24"/>
        </w:rPr>
      </w:pPr>
    </w:p>
    <w:p w14:paraId="74B9B4C1" w14:textId="77777777" w:rsidR="004E73F0" w:rsidRDefault="00D47524" w:rsidP="00A60F4D">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 xml:space="preserve">Shelving </w:t>
      </w:r>
    </w:p>
    <w:p w14:paraId="135856FD" w14:textId="77777777" w:rsidR="004E73F0" w:rsidRDefault="00D47524">
      <w:pPr>
        <w:pStyle w:val="ListParagraph"/>
        <w:spacing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Shelving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koeksi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w:t>
      </w:r>
    </w:p>
    <w:p w14:paraId="3F0DD997" w14:textId="77777777" w:rsidR="004E73F0" w:rsidRDefault="00D47524">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p>
    <w:p w14:paraId="116139BE" w14:textId="77777777" w:rsidR="004E73F0" w:rsidRDefault="00D47524" w:rsidP="00A60F4D">
      <w:pPr>
        <w:pStyle w:val="ListParagraph"/>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p>
    <w:p w14:paraId="59F0F73A"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sususnan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p>
    <w:p w14:paraId="0C4957AC" w14:textId="77777777" w:rsidR="004E73F0" w:rsidRDefault="00D47524" w:rsidP="00A60F4D">
      <w:pPr>
        <w:pStyle w:val="ListParagraph"/>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call number </w:t>
      </w:r>
    </w:p>
    <w:p w14:paraId="74B50EAA"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w:t>
      </w:r>
    </w:p>
    <w:p w14:paraId="61007DE7"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AEAE15B" w14:textId="77777777" w:rsidR="004E73F0" w:rsidRDefault="00D47524" w:rsidP="00A60F4D">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pergeseran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p w14:paraId="4FD4431D" w14:textId="77777777" w:rsidR="004E73F0" w:rsidRDefault="00D47524" w:rsidP="00A60F4D">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p w14:paraId="1D1F8E79" w14:textId="77777777" w:rsidR="004E73F0" w:rsidRDefault="00D47524" w:rsidP="00A60F4D">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berlapis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menumpuh</w:t>
      </w:r>
      <w:proofErr w:type="spellEnd"/>
    </w:p>
    <w:p w14:paraId="5EA970C0" w14:textId="77777777" w:rsidR="004E73F0" w:rsidRDefault="00D47524">
      <w:pPr>
        <w:pStyle w:val="ListParagraph"/>
        <w:spacing w:line="360" w:lineRule="auto"/>
        <w:ind w:left="2160" w:firstLine="392"/>
        <w:jc w:val="both"/>
        <w:rPr>
          <w:rFonts w:ascii="Times New Roman" w:hAnsi="Times New Roman" w:cs="Times New Roman"/>
          <w:sz w:val="24"/>
          <w:szCs w:val="24"/>
        </w:rPr>
      </w:pP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dipindahkan</w:t>
      </w:r>
      <w:proofErr w:type="spellEnd"/>
    </w:p>
    <w:p w14:paraId="255769D1" w14:textId="77777777" w:rsidR="004E73F0" w:rsidRDefault="00D47524" w:rsidP="00A60F4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14:paraId="25833844" w14:textId="77777777" w:rsidR="00B74B27" w:rsidRDefault="00B74B27" w:rsidP="00B74B27">
      <w:pPr>
        <w:pStyle w:val="ListParagraph"/>
        <w:spacing w:line="360" w:lineRule="auto"/>
        <w:ind w:left="2520"/>
        <w:jc w:val="both"/>
        <w:rPr>
          <w:rFonts w:ascii="Times New Roman" w:hAnsi="Times New Roman" w:cs="Times New Roman"/>
          <w:sz w:val="24"/>
          <w:szCs w:val="24"/>
        </w:rPr>
      </w:pPr>
    </w:p>
    <w:p w14:paraId="36124B2A" w14:textId="77777777" w:rsidR="00205E98" w:rsidRDefault="00205E98" w:rsidP="00205E98">
      <w:pPr>
        <w:pStyle w:val="ListParagraph"/>
        <w:numPr>
          <w:ilvl w:val="0"/>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peminjaman</w:t>
      </w:r>
      <w:proofErr w:type="spellEnd"/>
    </w:p>
    <w:p w14:paraId="76DA6884" w14:textId="77777777" w:rsidR="00205E98" w:rsidRPr="00205E98" w:rsidRDefault="00205E98" w:rsidP="008B1E52">
      <w:pPr>
        <w:pStyle w:val="ListParagraph"/>
        <w:spacing w:line="360" w:lineRule="auto"/>
        <w:ind w:left="1440" w:firstLine="545"/>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dipinjam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dipinjam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eksemplar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dipinjam</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dikembalikan</w:t>
      </w:r>
      <w:proofErr w:type="spellEnd"/>
      <w:r>
        <w:rPr>
          <w:rFonts w:ascii="Times New Roman" w:hAnsi="Times New Roman" w:cs="Times New Roman"/>
          <w:sz w:val="24"/>
          <w:szCs w:val="24"/>
        </w:rPr>
        <w:t xml:space="preserve"> </w:t>
      </w:r>
      <w:r w:rsidR="008B1E52">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meminjam</w:t>
      </w:r>
      <w:proofErr w:type="spellEnd"/>
      <w:r>
        <w:rPr>
          <w:rFonts w:ascii="Times New Roman" w:hAnsi="Times New Roman" w:cs="Times New Roman"/>
          <w:sz w:val="24"/>
          <w:szCs w:val="24"/>
        </w:rPr>
        <w:t xml:space="preserve"> </w:t>
      </w:r>
    </w:p>
    <w:p w14:paraId="33E87D20" w14:textId="77777777" w:rsidR="004E73F0" w:rsidRDefault="004E73F0">
      <w:pPr>
        <w:pStyle w:val="ListParagraph"/>
        <w:spacing w:line="240" w:lineRule="auto"/>
        <w:ind w:left="2520"/>
        <w:jc w:val="both"/>
        <w:rPr>
          <w:rFonts w:ascii="Times New Roman" w:hAnsi="Times New Roman" w:cs="Times New Roman"/>
          <w:sz w:val="24"/>
          <w:szCs w:val="24"/>
        </w:rPr>
      </w:pPr>
    </w:p>
    <w:p w14:paraId="79150120" w14:textId="77777777" w:rsidR="004E73F0" w:rsidRDefault="00D47524" w:rsidP="00A60F4D">
      <w:pPr>
        <w:pStyle w:val="ListParagraph"/>
        <w:numPr>
          <w:ilvl w:val="0"/>
          <w:numId w:val="1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p>
    <w:p w14:paraId="35D913EC" w14:textId="77777777" w:rsidR="004E73F0" w:rsidRDefault="00D47524" w:rsidP="00A60F4D">
      <w:pPr>
        <w:pStyle w:val="ListParagraph"/>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p>
    <w:p w14:paraId="63DE22C4" w14:textId="77777777" w:rsidR="004E73F0" w:rsidRDefault="00D47524">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keanggotaan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keterpakaian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optimal. </w:t>
      </w:r>
    </w:p>
    <w:p w14:paraId="5BE8B7D5" w14:textId="77777777" w:rsidR="004E73F0" w:rsidRDefault="00D47524" w:rsidP="00A60F4D">
      <w:pPr>
        <w:pStyle w:val="ListParagraph"/>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p>
    <w:p w14:paraId="09E13F2C"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214137D4" w14:textId="77777777" w:rsidR="004E73F0" w:rsidRDefault="00D47524" w:rsidP="00A60F4D">
      <w:pPr>
        <w:pStyle w:val="ListParagraph"/>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p>
    <w:p w14:paraId="5E07865F"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memperpanjang</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keanggotaan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berakhir</w:t>
      </w:r>
      <w:proofErr w:type="spellEnd"/>
    </w:p>
    <w:p w14:paraId="61BAD9DA" w14:textId="77777777" w:rsidR="004E73F0" w:rsidRDefault="00D47524" w:rsidP="00A60F4D">
      <w:pPr>
        <w:pStyle w:val="ListParagraph"/>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p>
    <w:p w14:paraId="58447D40" w14:textId="77777777" w:rsidR="004E73F0" w:rsidRDefault="00D47524">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w:t>
      </w:r>
    </w:p>
    <w:p w14:paraId="5685E028" w14:textId="77777777" w:rsidR="008B1E52" w:rsidRPr="00B74B27" w:rsidRDefault="00D47524" w:rsidP="00B74B27">
      <w:pPr>
        <w:pStyle w:val="ListParagraph"/>
        <w:spacing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r>
        <w:rPr>
          <w:rFonts w:ascii="Times New Roman" w:hAnsi="Times New Roman" w:cs="Times New Roman"/>
          <w:sz w:val="24"/>
          <w:szCs w:val="24"/>
        </w:rPr>
        <w:t>.</w:t>
      </w:r>
    </w:p>
    <w:p w14:paraId="68F54B8D" w14:textId="77777777" w:rsidR="008B1E52" w:rsidRPr="00FB0B0E" w:rsidRDefault="008B1E52" w:rsidP="00FB0B0E">
      <w:pPr>
        <w:pStyle w:val="ListParagraph"/>
        <w:spacing w:line="360" w:lineRule="auto"/>
        <w:ind w:left="2160"/>
        <w:jc w:val="both"/>
        <w:rPr>
          <w:rFonts w:ascii="Times New Roman" w:hAnsi="Times New Roman" w:cs="Times New Roman"/>
          <w:sz w:val="24"/>
          <w:szCs w:val="24"/>
        </w:rPr>
      </w:pPr>
    </w:p>
    <w:p w14:paraId="25604514" w14:textId="77777777" w:rsidR="004E73F0" w:rsidRDefault="00D47524" w:rsidP="00A60F4D">
      <w:pPr>
        <w:pStyle w:val="ListParagraph"/>
        <w:numPr>
          <w:ilvl w:val="0"/>
          <w:numId w:val="12"/>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Kendala</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Hambatan</w:t>
      </w:r>
      <w:proofErr w:type="spellEnd"/>
    </w:p>
    <w:p w14:paraId="7946D678" w14:textId="77777777" w:rsidR="004E73F0" w:rsidRDefault="00D47524" w:rsidP="00B74B27">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dihindarkan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w:t>
      </w:r>
      <w:r w:rsidR="00520DEF">
        <w:rPr>
          <w:rFonts w:ascii="Times New Roman" w:hAnsi="Times New Roman" w:cs="Times New Roman"/>
          <w:sz w:val="24"/>
          <w:szCs w:val="24"/>
        </w:rPr>
        <w:t>u</w:t>
      </w:r>
      <w:r>
        <w:rPr>
          <w:rFonts w:ascii="Times New Roman" w:hAnsi="Times New Roman" w:cs="Times New Roman"/>
          <w:sz w:val="24"/>
          <w:szCs w:val="24"/>
        </w:rPr>
        <w: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sidR="00520DEF">
        <w:rPr>
          <w:rFonts w:ascii="Times New Roman" w:hAnsi="Times New Roman" w:cs="Times New Roman"/>
          <w:sz w:val="24"/>
          <w:szCs w:val="24"/>
        </w:rPr>
        <w:t xml:space="preserve"> </w:t>
      </w:r>
      <w:proofErr w:type="spellStart"/>
      <w:r w:rsidR="00520DEF">
        <w:rPr>
          <w:rFonts w:ascii="Times New Roman" w:hAnsi="Times New Roman" w:cs="Times New Roman"/>
          <w:sz w:val="24"/>
          <w:szCs w:val="24"/>
        </w:rPr>
        <w:t>peningkatan</w:t>
      </w:r>
      <w:proofErr w:type="spellEnd"/>
      <w:r w:rsidR="00520DEF">
        <w:rPr>
          <w:rFonts w:ascii="Times New Roman" w:hAnsi="Times New Roman" w:cs="Times New Roman"/>
          <w:sz w:val="24"/>
          <w:szCs w:val="24"/>
        </w:rPr>
        <w:t xml:space="preserve"> tata Kelola </w:t>
      </w:r>
      <w:proofErr w:type="spellStart"/>
      <w:r w:rsidR="00520DEF">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2D9EC15E" w14:textId="77777777" w:rsidR="004E73F0" w:rsidRDefault="00D47524" w:rsidP="00A60F4D">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Rasa </w:t>
      </w:r>
      <w:proofErr w:type="spellStart"/>
      <w:r>
        <w:rPr>
          <w:rFonts w:ascii="Times New Roman" w:hAnsi="Times New Roman" w:cs="Times New Roman"/>
          <w:sz w:val="24"/>
          <w:szCs w:val="24"/>
        </w:rPr>
        <w:t>canggung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p>
    <w:p w14:paraId="3E6CEBB8" w14:textId="77777777" w:rsidR="004E73F0" w:rsidRDefault="00D47524" w:rsidP="00A60F4D">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Terbatasnya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00844437">
        <w:rPr>
          <w:rFonts w:ascii="Times New Roman" w:hAnsi="Times New Roman" w:cs="Times New Roman"/>
          <w:sz w:val="24"/>
          <w:szCs w:val="24"/>
        </w:rPr>
        <w:t>k</w:t>
      </w:r>
      <w:r>
        <w:rPr>
          <w:rFonts w:ascii="Times New Roman" w:hAnsi="Times New Roman" w:cs="Times New Roman"/>
          <w:sz w:val="24"/>
          <w:szCs w:val="24"/>
        </w:rPr>
        <w:t>omputer</w:t>
      </w:r>
      <w:proofErr w:type="spellEnd"/>
    </w:p>
    <w:p w14:paraId="739BD100" w14:textId="77777777" w:rsidR="004E73F0" w:rsidRDefault="00D47524" w:rsidP="00A60F4D">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 di </w:t>
      </w:r>
      <w:proofErr w:type="spellStart"/>
      <w:r>
        <w:rPr>
          <w:rFonts w:ascii="Times New Roman" w:hAnsi="Times New Roman" w:cs="Times New Roman"/>
          <w:sz w:val="24"/>
          <w:szCs w:val="24"/>
        </w:rPr>
        <w:t>perpustakaan</w:t>
      </w:r>
      <w:proofErr w:type="spellEnd"/>
    </w:p>
    <w:p w14:paraId="3BADE111" w14:textId="77777777" w:rsidR="004E73F0" w:rsidRDefault="00D47524" w:rsidP="00A60F4D">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p>
    <w:p w14:paraId="18A00A97" w14:textId="77777777" w:rsidR="004E73F0" w:rsidRDefault="00D47524" w:rsidP="00A60F4D">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Pustaka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label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p>
    <w:p w14:paraId="4EC30C49" w14:textId="77777777" w:rsidR="004E73F0" w:rsidRDefault="00D47524" w:rsidP="00A60F4D">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SDM yang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p>
    <w:p w14:paraId="2BBB26A9" w14:textId="77777777" w:rsidR="004E73F0" w:rsidRPr="00FB0B0E" w:rsidRDefault="00844437" w:rsidP="00A60F4D">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w:t>
      </w:r>
      <w:proofErr w:type="spellEnd"/>
    </w:p>
    <w:p w14:paraId="45C6E894" w14:textId="77777777" w:rsidR="004E73F0" w:rsidRDefault="004E73F0">
      <w:pPr>
        <w:pStyle w:val="ListParagraph"/>
        <w:spacing w:line="360" w:lineRule="auto"/>
        <w:ind w:left="1440"/>
        <w:jc w:val="both"/>
        <w:rPr>
          <w:rFonts w:ascii="Times New Roman" w:hAnsi="Times New Roman" w:cs="Times New Roman"/>
          <w:sz w:val="24"/>
          <w:szCs w:val="24"/>
        </w:rPr>
      </w:pPr>
    </w:p>
    <w:p w14:paraId="7AD53EAB" w14:textId="77777777" w:rsidR="004E73F0" w:rsidRDefault="00D47524" w:rsidP="00A60F4D">
      <w:pPr>
        <w:pStyle w:val="ListParagraph"/>
        <w:numPr>
          <w:ilvl w:val="0"/>
          <w:numId w:val="12"/>
        </w:numPr>
        <w:spacing w:line="480" w:lineRule="auto"/>
        <w:rPr>
          <w:rFonts w:ascii="Times New Roman" w:hAnsi="Times New Roman" w:cs="Times New Roman"/>
          <w:b/>
          <w:bCs/>
          <w:sz w:val="24"/>
          <w:szCs w:val="24"/>
        </w:rPr>
      </w:pPr>
      <w:r>
        <w:rPr>
          <w:rFonts w:ascii="Times New Roman" w:hAnsi="Times New Roman" w:cs="Times New Roman"/>
          <w:b/>
          <w:bCs/>
          <w:sz w:val="24"/>
          <w:szCs w:val="24"/>
        </w:rPr>
        <w:t>Solusi</w:t>
      </w:r>
    </w:p>
    <w:p w14:paraId="61D21C35" w14:textId="77777777" w:rsidR="004E73F0" w:rsidRDefault="00D47524" w:rsidP="00A60F4D">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Membiasakan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membiasakan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
    <w:p w14:paraId="54910148" w14:textId="77777777" w:rsidR="004E73F0" w:rsidRDefault="00D47524" w:rsidP="00A60F4D">
      <w:pPr>
        <w:pStyle w:val="ListParagraph"/>
        <w:numPr>
          <w:ilvl w:val="0"/>
          <w:numId w:val="2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Penyuratan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unit computer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Universitas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w:t>
      </w:r>
    </w:p>
    <w:p w14:paraId="59EB13CD" w14:textId="77777777" w:rsidR="004E73F0" w:rsidRDefault="00D47524" w:rsidP="00A60F4D">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Karena </w:t>
      </w:r>
      <w:proofErr w:type="spellStart"/>
      <w:r>
        <w:rPr>
          <w:rFonts w:ascii="Times New Roman" w:hAnsi="Times New Roman" w:cs="Times New Roman"/>
          <w:sz w:val="24"/>
          <w:szCs w:val="24"/>
        </w:rPr>
        <w:t>susahnya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internet di </w:t>
      </w:r>
      <w:proofErr w:type="spellStart"/>
      <w:proofErr w:type="gram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penginstallan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(TU)</w:t>
      </w:r>
    </w:p>
    <w:p w14:paraId="2A6387D9" w14:textId="77777777" w:rsidR="004E73F0" w:rsidRDefault="00D47524" w:rsidP="00A60F4D">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tetutama</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p w14:paraId="475F6AA5" w14:textId="77777777" w:rsidR="004E73F0" w:rsidRDefault="00D47524" w:rsidP="00A60F4D">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p>
    <w:p w14:paraId="328B1B7A" w14:textId="77777777" w:rsidR="004E73F0" w:rsidRDefault="00D47524" w:rsidP="00A60F4D">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Permendiknas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 madrasah. Dimana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minimal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SDM yang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SDM </w:t>
      </w:r>
      <w:proofErr w:type="spellStart"/>
      <w:proofErr w:type="gram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1DA9E180" w14:textId="77777777" w:rsidR="009605C4" w:rsidRDefault="008B1E52" w:rsidP="00A60F4D">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sharing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00C455E8">
        <w:rPr>
          <w:rFonts w:ascii="Times New Roman" w:hAnsi="Times New Roman" w:cs="Times New Roman"/>
          <w:sz w:val="24"/>
          <w:szCs w:val="24"/>
        </w:rPr>
        <w:t>.</w:t>
      </w:r>
    </w:p>
    <w:p w14:paraId="193CBE99" w14:textId="77777777" w:rsidR="004E73F0" w:rsidRDefault="00D47524">
      <w:pPr>
        <w:rPr>
          <w:rFonts w:ascii="Times New Roman" w:hAnsi="Times New Roman" w:cs="Times New Roman"/>
          <w:sz w:val="24"/>
          <w:szCs w:val="24"/>
        </w:rPr>
      </w:pPr>
      <w:r>
        <w:rPr>
          <w:rFonts w:ascii="Times New Roman" w:hAnsi="Times New Roman" w:cs="Times New Roman"/>
          <w:sz w:val="24"/>
          <w:szCs w:val="24"/>
        </w:rPr>
        <w:br w:type="page"/>
      </w:r>
    </w:p>
    <w:p w14:paraId="4A68B7EB" w14:textId="77777777" w:rsidR="004E0798" w:rsidRDefault="004E0798">
      <w:pPr>
        <w:jc w:val="center"/>
        <w:rPr>
          <w:rFonts w:ascii="Times New Roman" w:hAnsi="Times New Roman" w:cs="Times New Roman"/>
          <w:b/>
          <w:bCs/>
          <w:sz w:val="28"/>
          <w:szCs w:val="24"/>
        </w:rPr>
        <w:sectPr w:rsidR="004E0798" w:rsidSect="00D03831">
          <w:headerReference w:type="first" r:id="rId34"/>
          <w:pgSz w:w="11906" w:h="16838"/>
          <w:pgMar w:top="1701" w:right="1418" w:bottom="1418" w:left="1701" w:header="850" w:footer="850" w:gutter="0"/>
          <w:pgNumType w:start="9"/>
          <w:cols w:space="720"/>
          <w:titlePg/>
          <w:docGrid w:linePitch="360"/>
        </w:sectPr>
      </w:pPr>
    </w:p>
    <w:p w14:paraId="2E647F06" w14:textId="77777777" w:rsidR="004E73F0" w:rsidRDefault="00D47524">
      <w:pPr>
        <w:jc w:val="center"/>
        <w:rPr>
          <w:rFonts w:ascii="Times New Roman" w:hAnsi="Times New Roman" w:cs="Times New Roman"/>
          <w:b/>
          <w:bCs/>
          <w:sz w:val="28"/>
          <w:szCs w:val="24"/>
        </w:rPr>
      </w:pPr>
      <w:r>
        <w:rPr>
          <w:rFonts w:ascii="Times New Roman" w:hAnsi="Times New Roman" w:cs="Times New Roman"/>
          <w:b/>
          <w:bCs/>
          <w:sz w:val="28"/>
          <w:szCs w:val="24"/>
        </w:rPr>
        <w:lastRenderedPageBreak/>
        <w:t xml:space="preserve">BAB IV </w:t>
      </w:r>
    </w:p>
    <w:p w14:paraId="6069DC0C" w14:textId="77777777" w:rsidR="004E73F0" w:rsidRDefault="00D47524">
      <w:pPr>
        <w:spacing w:line="720" w:lineRule="auto"/>
        <w:jc w:val="center"/>
        <w:rPr>
          <w:rFonts w:ascii="Times New Roman" w:hAnsi="Times New Roman" w:cs="Times New Roman"/>
          <w:b/>
          <w:bCs/>
          <w:sz w:val="28"/>
          <w:szCs w:val="24"/>
        </w:rPr>
      </w:pPr>
      <w:r>
        <w:rPr>
          <w:rFonts w:ascii="Times New Roman" w:hAnsi="Times New Roman" w:cs="Times New Roman"/>
          <w:b/>
          <w:bCs/>
          <w:sz w:val="28"/>
          <w:szCs w:val="24"/>
        </w:rPr>
        <w:t>PENUTUP</w:t>
      </w:r>
    </w:p>
    <w:p w14:paraId="582BB484" w14:textId="77777777" w:rsidR="004E73F0" w:rsidRDefault="00D47524" w:rsidP="00A60F4D">
      <w:pPr>
        <w:pStyle w:val="ListParagraph"/>
        <w:numPr>
          <w:ilvl w:val="0"/>
          <w:numId w:val="28"/>
        </w:numPr>
        <w:spacing w:line="480" w:lineRule="auto"/>
        <w:rPr>
          <w:rFonts w:ascii="Times New Roman" w:hAnsi="Times New Roman" w:cs="Times New Roman"/>
          <w:b/>
          <w:bCs/>
          <w:sz w:val="24"/>
          <w:szCs w:val="24"/>
        </w:rPr>
      </w:pPr>
      <w:r>
        <w:rPr>
          <w:rFonts w:ascii="Times New Roman" w:hAnsi="Times New Roman" w:cs="Times New Roman"/>
          <w:b/>
          <w:bCs/>
          <w:sz w:val="24"/>
          <w:szCs w:val="24"/>
        </w:rPr>
        <w:t>Kesimpulan</w:t>
      </w:r>
    </w:p>
    <w:p w14:paraId="1FB904F8" w14:textId="77777777" w:rsidR="004E73F0" w:rsidRDefault="00D4752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sebetulnya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berkompeten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Satu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mensinergikan</w:t>
      </w:r>
      <w:proofErr w:type="spellEnd"/>
      <w:r>
        <w:rPr>
          <w:rFonts w:ascii="Times New Roman" w:hAnsi="Times New Roman" w:cs="Times New Roman"/>
          <w:sz w:val="24"/>
          <w:szCs w:val="24"/>
        </w:rPr>
        <w:t xml:space="preserve"> program-program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belajar-mengajar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terpisah</w:t>
      </w:r>
      <w:proofErr w:type="spellEnd"/>
      <w:r>
        <w:rPr>
          <w:rFonts w:ascii="Times New Roman" w:hAnsi="Times New Roman" w:cs="Times New Roman"/>
          <w:sz w:val="24"/>
          <w:szCs w:val="24"/>
        </w:rPr>
        <w:t>.</w:t>
      </w:r>
    </w:p>
    <w:p w14:paraId="18006FD8" w14:textId="77777777" w:rsidR="004E73F0" w:rsidRDefault="00D47524">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ditingkatkan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SDM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terprogram</w:t>
      </w:r>
      <w:proofErr w:type="spellEnd"/>
      <w:r>
        <w:rPr>
          <w:rFonts w:ascii="Times New Roman" w:hAnsi="Times New Roman" w:cs="Times New Roman"/>
          <w:sz w:val="24"/>
          <w:szCs w:val="24"/>
        </w:rPr>
        <w:t>.</w:t>
      </w:r>
    </w:p>
    <w:p w14:paraId="63CF6B76" w14:textId="77777777" w:rsidR="004E73F0" w:rsidRPr="00535727" w:rsidRDefault="00D47524">
      <w:pPr>
        <w:pStyle w:val="ListParagraph"/>
        <w:spacing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Kegiatan magang merupakan kegiatan yang dapat melatih mahasiswa dalam meningkatkan pegalaman,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pengetahuan, keterampilan, sikap dan tanggung jawab dalam melaksanakan tugas serta menerapkan ilmu yang dimiliki saat di lembaga pendidikan dan dapat mengimplementasikannya ditempat </w:t>
      </w:r>
      <w:r>
        <w:rPr>
          <w:rFonts w:ascii="Times New Roman" w:hAnsi="Times New Roman" w:cs="Times New Roman"/>
          <w:color w:val="000000"/>
          <w:spacing w:val="-6"/>
          <w:sz w:val="24"/>
          <w:szCs w:val="24"/>
          <w:lang w:val="id-ID"/>
        </w:rPr>
        <w:t>magang.</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lang w:val="id-ID"/>
        </w:rPr>
        <w:t>Ini juga merupakan langkah awal untuk memperkenalkan mahasiswa dengan dunia kerja yang sebenarnya. Karena dengan adanya kegiatan magang ini</w:t>
      </w:r>
      <w:r>
        <w:rPr>
          <w:rFonts w:ascii="Times New Roman" w:hAnsi="Times New Roman" w:cs="Times New Roman"/>
          <w:color w:val="000000"/>
          <w:sz w:val="24"/>
          <w:szCs w:val="24"/>
          <w:lang w:val="id-ID"/>
        </w:rPr>
        <w:t xml:space="preserve"> mahasiswa akan merasa tidak canggung dan kaku jika bekerja nantinya. Dengan magang ini juga mahasiswa dapat melihat kondisi dan situasi yang sebenarnya dilapangan. Dan dapat menambah wawasan dalam berinteraksi didalam dunia kerja. Mahasiswa juga dapat meningkatkan skill dan tanggung jawab dan juga penulis memiliki sikap jujur </w:t>
      </w:r>
      <w:r>
        <w:rPr>
          <w:rFonts w:ascii="Times New Roman" w:hAnsi="Times New Roman" w:cs="Times New Roman"/>
          <w:color w:val="000000"/>
          <w:sz w:val="24"/>
          <w:szCs w:val="24"/>
          <w:lang w:val="id-ID"/>
        </w:rPr>
        <w:lastRenderedPageBreak/>
        <w:t>dalam melaksanakan pekerjaan, disiplin dalam segala hal dan menyelesaikan pekerjaan tepat waktu secara efektif dan efisien.</w:t>
      </w:r>
    </w:p>
    <w:p w14:paraId="275A7E56" w14:textId="77777777" w:rsidR="004E73F0" w:rsidRPr="00535727" w:rsidRDefault="004E73F0">
      <w:pPr>
        <w:pStyle w:val="ListParagraph"/>
        <w:spacing w:line="360" w:lineRule="auto"/>
        <w:ind w:firstLine="720"/>
        <w:jc w:val="both"/>
        <w:rPr>
          <w:rFonts w:ascii="Times New Roman" w:hAnsi="Times New Roman" w:cs="Times New Roman"/>
          <w:color w:val="000000"/>
          <w:sz w:val="24"/>
          <w:szCs w:val="24"/>
          <w:lang w:val="id-ID"/>
        </w:rPr>
      </w:pPr>
    </w:p>
    <w:p w14:paraId="55AD755E" w14:textId="77777777" w:rsidR="004E73F0" w:rsidRDefault="00D47524" w:rsidP="00A60F4D">
      <w:pPr>
        <w:pStyle w:val="ListParagraph"/>
        <w:numPr>
          <w:ilvl w:val="0"/>
          <w:numId w:val="28"/>
        </w:numPr>
        <w:spacing w:line="480" w:lineRule="auto"/>
        <w:rPr>
          <w:rFonts w:ascii="Times New Roman" w:hAnsi="Times New Roman" w:cs="Times New Roman"/>
          <w:b/>
          <w:bCs/>
          <w:sz w:val="24"/>
          <w:szCs w:val="24"/>
        </w:rPr>
      </w:pPr>
      <w:r>
        <w:rPr>
          <w:rFonts w:ascii="Times New Roman" w:hAnsi="Times New Roman" w:cs="Times New Roman"/>
          <w:b/>
          <w:bCs/>
          <w:sz w:val="24"/>
          <w:szCs w:val="24"/>
        </w:rPr>
        <w:t>Saran</w:t>
      </w:r>
    </w:p>
    <w:p w14:paraId="7A7C85F7" w14:textId="77777777" w:rsidR="00D03831" w:rsidRDefault="00D4752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saran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5B5DE7">
        <w:rPr>
          <w:rFonts w:ascii="Times New Roman" w:hAnsi="Times New Roman" w:cs="Times New Roman"/>
          <w:sz w:val="24"/>
          <w:szCs w:val="24"/>
        </w:rPr>
        <w:t>h</w:t>
      </w:r>
      <w:r>
        <w:rPr>
          <w:rFonts w:ascii="Times New Roman" w:hAnsi="Times New Roman" w:cs="Times New Roman"/>
          <w:sz w:val="24"/>
          <w:szCs w:val="24"/>
        </w:rPr>
        <w:t>u</w:t>
      </w:r>
      <w:r w:rsidR="005B5DE7">
        <w:rPr>
          <w:rFonts w:ascii="Times New Roman" w:hAnsi="Times New Roman" w:cs="Times New Roman"/>
          <w:sz w:val="24"/>
          <w:szCs w:val="24"/>
        </w:rPr>
        <w:t>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SMA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Lembaga dan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dan SDM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w:t>
      </w:r>
    </w:p>
    <w:p w14:paraId="162C4760" w14:textId="77777777" w:rsidR="00D03831" w:rsidRDefault="00D03831" w:rsidP="00D03831">
      <w:pPr>
        <w:spacing w:after="0" w:line="240" w:lineRule="auto"/>
        <w:jc w:val="center"/>
        <w:rPr>
          <w:rFonts w:ascii="Times New Roman" w:hAnsi="Times New Roman" w:cs="Times New Roman"/>
          <w:sz w:val="24"/>
          <w:szCs w:val="24"/>
        </w:rPr>
        <w:sectPr w:rsidR="00D03831" w:rsidSect="00D03831">
          <w:headerReference w:type="first" r:id="rId35"/>
          <w:pgSz w:w="11906" w:h="16838"/>
          <w:pgMar w:top="1701" w:right="1418" w:bottom="1418" w:left="1701" w:header="850" w:footer="850" w:gutter="0"/>
          <w:pgNumType w:start="19"/>
          <w:cols w:space="720"/>
          <w:titlePg/>
          <w:docGrid w:linePitch="360"/>
        </w:sectPr>
      </w:pPr>
      <w:r>
        <w:rPr>
          <w:rFonts w:ascii="Times New Roman" w:hAnsi="Times New Roman" w:cs="Times New Roman"/>
          <w:sz w:val="24"/>
          <w:szCs w:val="24"/>
        </w:rPr>
        <w:br w:type="page"/>
      </w:r>
    </w:p>
    <w:p w14:paraId="3BBADE0E" w14:textId="77777777" w:rsidR="004E73F0" w:rsidRPr="00205E98" w:rsidRDefault="00D133C7" w:rsidP="00D133C7">
      <w:pPr>
        <w:pStyle w:val="ListParagraph"/>
        <w:spacing w:line="360" w:lineRule="auto"/>
        <w:ind w:firstLine="720"/>
        <w:jc w:val="center"/>
        <w:rPr>
          <w:rFonts w:ascii="Times New Roman" w:hAnsi="Times New Roman" w:cs="Times New Roman"/>
          <w:b/>
          <w:bCs/>
          <w:sz w:val="28"/>
          <w:szCs w:val="28"/>
        </w:rPr>
      </w:pPr>
      <w:r w:rsidRPr="00205E98">
        <w:rPr>
          <w:rFonts w:ascii="Times New Roman" w:hAnsi="Times New Roman" w:cs="Times New Roman"/>
          <w:b/>
          <w:bCs/>
          <w:sz w:val="28"/>
          <w:szCs w:val="28"/>
        </w:rPr>
        <w:lastRenderedPageBreak/>
        <w:t>DAFTAR PUSTAKA</w:t>
      </w:r>
    </w:p>
    <w:p w14:paraId="0AE59110" w14:textId="77777777" w:rsidR="006B5967" w:rsidRDefault="006B5967" w:rsidP="00D133C7">
      <w:pPr>
        <w:pStyle w:val="ListParagraph"/>
        <w:spacing w:line="360" w:lineRule="auto"/>
        <w:ind w:firstLine="720"/>
        <w:jc w:val="center"/>
        <w:rPr>
          <w:rFonts w:ascii="Times New Roman" w:hAnsi="Times New Roman" w:cs="Times New Roman"/>
          <w:sz w:val="24"/>
          <w:szCs w:val="24"/>
        </w:rPr>
      </w:pPr>
    </w:p>
    <w:p w14:paraId="23FABB5A" w14:textId="77777777" w:rsidR="00A9565A" w:rsidRDefault="00941AAC" w:rsidP="00A9565A">
      <w:pPr>
        <w:pStyle w:val="ListParagraph"/>
        <w:spacing w:line="360" w:lineRule="auto"/>
        <w:rPr>
          <w:rFonts w:ascii="Times New Roman" w:hAnsi="Times New Roman" w:cs="Times New Roman"/>
          <w:sz w:val="24"/>
          <w:szCs w:val="24"/>
        </w:rPr>
      </w:pP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w:t>
      </w:r>
    </w:p>
    <w:p w14:paraId="64F2296F" w14:textId="77777777" w:rsidR="00A9565A" w:rsidRDefault="00A9565A" w:rsidP="00A9565A">
      <w:pPr>
        <w:pStyle w:val="ListParagraph"/>
        <w:spacing w:line="360" w:lineRule="auto"/>
        <w:rPr>
          <w:rFonts w:ascii="Times New Roman" w:hAnsi="Times New Roman" w:cs="Times New Roman"/>
          <w:sz w:val="24"/>
          <w:szCs w:val="24"/>
        </w:rPr>
      </w:pPr>
    </w:p>
    <w:p w14:paraId="392C7AF0" w14:textId="114C9896" w:rsidR="004E73F0" w:rsidRDefault="00941AAC" w:rsidP="00B74B27">
      <w:pPr>
        <w:pStyle w:val="ListParagraph"/>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Panduan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Pkl</w:t>
      </w:r>
      <w:proofErr w:type="spellEnd"/>
      <w:r>
        <w:rPr>
          <w:rFonts w:ascii="Times New Roman" w:hAnsi="Times New Roman" w:cs="Times New Roman"/>
          <w:sz w:val="24"/>
          <w:szCs w:val="24"/>
        </w:rPr>
        <w:t xml:space="preserve"> Prodi D3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Muhammadiyah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
    <w:p w14:paraId="7A752D70" w14:textId="6F366D11" w:rsidR="00782DCC" w:rsidRDefault="00782DCC" w:rsidP="00782DCC">
      <w:pPr>
        <w:pStyle w:val="ListParagraph"/>
        <w:spacing w:line="360" w:lineRule="auto"/>
        <w:rPr>
          <w:rFonts w:ascii="Times New Roman" w:hAnsi="Times New Roman" w:cs="Times New Roman"/>
          <w:sz w:val="24"/>
          <w:szCs w:val="24"/>
        </w:rPr>
      </w:pPr>
    </w:p>
    <w:p w14:paraId="7C5D233C" w14:textId="26338F36" w:rsidR="00782DCC" w:rsidRDefault="00F4244A" w:rsidP="00B74B27">
      <w:pPr>
        <w:pStyle w:val="ListParagraph"/>
        <w:spacing w:line="360" w:lineRule="auto"/>
        <w:ind w:firstLine="720"/>
        <w:rPr>
          <w:rFonts w:ascii="Times New Roman" w:hAnsi="Times New Roman" w:cs="Times New Roman"/>
          <w:sz w:val="24"/>
          <w:szCs w:val="24"/>
        </w:rPr>
      </w:pPr>
      <w:hyperlink r:id="rId36" w:history="1">
        <w:r w:rsidR="00941AAC" w:rsidRPr="000D0A39">
          <w:rPr>
            <w:rStyle w:val="Hyperlink"/>
            <w:rFonts w:ascii="Times New Roman" w:hAnsi="Times New Roman" w:cs="Times New Roman"/>
            <w:sz w:val="24"/>
            <w:szCs w:val="24"/>
          </w:rPr>
          <w:t>Https://Pusdiklat.Perpusnas.Go.Id/Regulasi/Read/11</w:t>
        </w:r>
      </w:hyperlink>
      <w:r w:rsidR="00941AAC">
        <w:rPr>
          <w:rFonts w:ascii="Times New Roman" w:hAnsi="Times New Roman" w:cs="Times New Roman"/>
          <w:sz w:val="24"/>
          <w:szCs w:val="24"/>
        </w:rPr>
        <w:t xml:space="preserve"> </w:t>
      </w:r>
      <w:proofErr w:type="spellStart"/>
      <w:r w:rsidR="00941AAC">
        <w:rPr>
          <w:rFonts w:ascii="Times New Roman" w:hAnsi="Times New Roman" w:cs="Times New Roman"/>
          <w:sz w:val="24"/>
          <w:szCs w:val="24"/>
        </w:rPr>
        <w:t>Diakses</w:t>
      </w:r>
      <w:proofErr w:type="spellEnd"/>
      <w:r w:rsidR="00941AAC">
        <w:rPr>
          <w:rFonts w:ascii="Times New Roman" w:hAnsi="Times New Roman" w:cs="Times New Roman"/>
          <w:sz w:val="24"/>
          <w:szCs w:val="24"/>
        </w:rPr>
        <w:t xml:space="preserve"> Pada </w:t>
      </w:r>
      <w:proofErr w:type="spellStart"/>
      <w:r w:rsidR="00941AAC">
        <w:rPr>
          <w:rFonts w:ascii="Times New Roman" w:hAnsi="Times New Roman" w:cs="Times New Roman"/>
          <w:sz w:val="24"/>
          <w:szCs w:val="24"/>
        </w:rPr>
        <w:t>Tanggal</w:t>
      </w:r>
      <w:proofErr w:type="spellEnd"/>
      <w:r w:rsidR="00941AAC">
        <w:rPr>
          <w:rFonts w:ascii="Times New Roman" w:hAnsi="Times New Roman" w:cs="Times New Roman"/>
          <w:sz w:val="24"/>
          <w:szCs w:val="24"/>
        </w:rPr>
        <w:t xml:space="preserve"> 15 April 2022</w:t>
      </w:r>
    </w:p>
    <w:p w14:paraId="1C1DB740" w14:textId="2959C693" w:rsidR="006B5967" w:rsidRDefault="006B5967" w:rsidP="00782DCC">
      <w:pPr>
        <w:pStyle w:val="ListParagraph"/>
        <w:spacing w:line="360" w:lineRule="auto"/>
        <w:rPr>
          <w:rFonts w:ascii="Times New Roman" w:hAnsi="Times New Roman" w:cs="Times New Roman"/>
          <w:sz w:val="24"/>
          <w:szCs w:val="24"/>
        </w:rPr>
      </w:pPr>
    </w:p>
    <w:p w14:paraId="3B0BCEDE" w14:textId="381D7C3F" w:rsidR="00782DCC" w:rsidRPr="00782DCC" w:rsidRDefault="00782DCC" w:rsidP="00782DCC">
      <w:pPr>
        <w:pStyle w:val="ListParagraph"/>
        <w:spacing w:line="360" w:lineRule="auto"/>
        <w:rPr>
          <w:rFonts w:ascii="Times New Roman" w:hAnsi="Times New Roman" w:cs="Times New Roman"/>
          <w:sz w:val="24"/>
          <w:szCs w:val="24"/>
        </w:rPr>
      </w:pPr>
    </w:p>
    <w:p w14:paraId="4F0BF277" w14:textId="77777777" w:rsidR="00147116" w:rsidRDefault="00147116">
      <w:pPr>
        <w:pStyle w:val="ListParagraph"/>
        <w:jc w:val="center"/>
        <w:rPr>
          <w:rFonts w:ascii="Times New Roman" w:hAnsi="Times New Roman" w:cs="Times New Roman"/>
          <w:b/>
          <w:bCs/>
          <w:sz w:val="24"/>
          <w:szCs w:val="24"/>
        </w:rPr>
        <w:sectPr w:rsidR="00147116" w:rsidSect="00D03831">
          <w:pgSz w:w="11906" w:h="16838"/>
          <w:pgMar w:top="1701" w:right="1418" w:bottom="1418" w:left="1701" w:header="850" w:footer="850" w:gutter="0"/>
          <w:pgNumType w:start="21"/>
          <w:cols w:space="720"/>
          <w:titlePg/>
          <w:docGrid w:linePitch="360"/>
        </w:sectPr>
      </w:pPr>
    </w:p>
    <w:p w14:paraId="18619494" w14:textId="77777777" w:rsidR="004E73F0" w:rsidRDefault="003125DF" w:rsidP="003125DF">
      <w:pPr>
        <w:pStyle w:val="ListParagraph"/>
        <w:tabs>
          <w:tab w:val="left" w:pos="3295"/>
          <w:tab w:val="center" w:pos="4753"/>
        </w:tabs>
        <w:rPr>
          <w:rFonts w:ascii="Times New Roman" w:hAnsi="Times New Roman" w:cs="Times New Roman"/>
          <w:b/>
          <w:bCs/>
          <w:sz w:val="28"/>
          <w:szCs w:val="28"/>
        </w:rPr>
      </w:pPr>
      <w:r>
        <w:rPr>
          <w:rFonts w:ascii="Times New Roman" w:hAnsi="Times New Roman" w:cs="Times New Roman"/>
          <w:b/>
          <w:bCs/>
          <w:sz w:val="24"/>
          <w:szCs w:val="24"/>
        </w:rPr>
        <w:lastRenderedPageBreak/>
        <w:tab/>
      </w:r>
      <w:r>
        <w:rPr>
          <w:rFonts w:ascii="Times New Roman" w:hAnsi="Times New Roman" w:cs="Times New Roman"/>
          <w:b/>
          <w:bCs/>
          <w:sz w:val="24"/>
          <w:szCs w:val="24"/>
        </w:rPr>
        <w:tab/>
      </w:r>
      <w:r w:rsidR="00D47524" w:rsidRPr="00205E98">
        <w:rPr>
          <w:rFonts w:ascii="Times New Roman" w:hAnsi="Times New Roman" w:cs="Times New Roman"/>
          <w:b/>
          <w:bCs/>
          <w:sz w:val="28"/>
          <w:szCs w:val="28"/>
        </w:rPr>
        <w:t>DAFTAR LAMPIRAN</w:t>
      </w:r>
    </w:p>
    <w:p w14:paraId="728DA0F8" w14:textId="686437AE" w:rsidR="00205E98" w:rsidRPr="00205E98" w:rsidRDefault="00205E98" w:rsidP="003125DF">
      <w:pPr>
        <w:pStyle w:val="ListParagraph"/>
        <w:tabs>
          <w:tab w:val="left" w:pos="3295"/>
          <w:tab w:val="center" w:pos="4753"/>
        </w:tabs>
        <w:rPr>
          <w:rFonts w:ascii="Times New Roman" w:hAnsi="Times New Roman" w:cs="Times New Roman"/>
          <w:b/>
          <w:bCs/>
          <w:sz w:val="28"/>
          <w:szCs w:val="28"/>
        </w:rPr>
      </w:pPr>
    </w:p>
    <w:p w14:paraId="3E653491" w14:textId="7FB58608" w:rsidR="00463ECA" w:rsidRDefault="00CC33D8" w:rsidP="00CE48C2">
      <w:pPr>
        <w:tabs>
          <w:tab w:val="left" w:leader="dot" w:pos="850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9808" behindDoc="0" locked="0" layoutInCell="1" allowOverlap="1" wp14:anchorId="6C2BA894" wp14:editId="21A17C2F">
            <wp:simplePos x="0" y="0"/>
            <wp:positionH relativeFrom="column">
              <wp:posOffset>-13970</wp:posOffset>
            </wp:positionH>
            <wp:positionV relativeFrom="paragraph">
              <wp:posOffset>408940</wp:posOffset>
            </wp:positionV>
            <wp:extent cx="5858510" cy="7251700"/>
            <wp:effectExtent l="0" t="0" r="0" b="0"/>
            <wp:wrapTopAndBottom/>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rotWithShape="1">
                    <a:blip r:embed="rId37" cstate="print">
                      <a:extLst>
                        <a:ext uri="{28A0092B-C50C-407E-A947-70E740481C1C}">
                          <a14:useLocalDpi xmlns:a14="http://schemas.microsoft.com/office/drawing/2010/main" val="0"/>
                        </a:ext>
                      </a:extLst>
                    </a:blip>
                    <a:srcRect l="4310" t="6542" r="7759" b="8756"/>
                    <a:stretch/>
                  </pic:blipFill>
                  <pic:spPr bwMode="auto">
                    <a:xfrm>
                      <a:off x="0" y="0"/>
                      <a:ext cx="5858510" cy="725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8C2">
        <w:rPr>
          <w:rFonts w:ascii="Times New Roman" w:hAnsi="Times New Roman" w:cs="Times New Roman"/>
          <w:sz w:val="24"/>
          <w:szCs w:val="24"/>
        </w:rPr>
        <w:t xml:space="preserve">Lampiran 1. </w:t>
      </w:r>
      <w:proofErr w:type="spellStart"/>
      <w:r w:rsidR="008170D2">
        <w:rPr>
          <w:rFonts w:ascii="Times New Roman" w:hAnsi="Times New Roman" w:cs="Times New Roman"/>
          <w:sz w:val="24"/>
          <w:szCs w:val="24"/>
        </w:rPr>
        <w:t>Scand</w:t>
      </w:r>
      <w:proofErr w:type="spellEnd"/>
      <w:r w:rsidR="008170D2">
        <w:rPr>
          <w:rFonts w:ascii="Times New Roman" w:hAnsi="Times New Roman" w:cs="Times New Roman"/>
          <w:sz w:val="24"/>
          <w:szCs w:val="24"/>
        </w:rPr>
        <w:t xml:space="preserve"> </w:t>
      </w:r>
      <w:proofErr w:type="spellStart"/>
      <w:r w:rsidR="008170D2">
        <w:rPr>
          <w:rFonts w:ascii="Times New Roman" w:hAnsi="Times New Roman" w:cs="Times New Roman"/>
          <w:sz w:val="24"/>
          <w:szCs w:val="24"/>
        </w:rPr>
        <w:t>Laporan</w:t>
      </w:r>
      <w:proofErr w:type="spellEnd"/>
      <w:r w:rsidR="008170D2">
        <w:rPr>
          <w:rFonts w:ascii="Times New Roman" w:hAnsi="Times New Roman" w:cs="Times New Roman"/>
          <w:sz w:val="24"/>
          <w:szCs w:val="24"/>
        </w:rPr>
        <w:t xml:space="preserve"> </w:t>
      </w:r>
      <w:proofErr w:type="spellStart"/>
      <w:r w:rsidR="008170D2">
        <w:rPr>
          <w:rFonts w:ascii="Times New Roman" w:hAnsi="Times New Roman" w:cs="Times New Roman"/>
          <w:sz w:val="24"/>
          <w:szCs w:val="24"/>
        </w:rPr>
        <w:t>Harian</w:t>
      </w:r>
      <w:proofErr w:type="spellEnd"/>
    </w:p>
    <w:p w14:paraId="2CC88D4D" w14:textId="17E74ABB" w:rsidR="00CC33D8" w:rsidRDefault="00CC33D8" w:rsidP="00CE48C2">
      <w:pPr>
        <w:tabs>
          <w:tab w:val="left" w:leader="dot" w:pos="8505"/>
        </w:tabs>
        <w:rPr>
          <w:rFonts w:ascii="Times New Roman" w:hAnsi="Times New Roman" w:cs="Times New Roman"/>
          <w:sz w:val="24"/>
          <w:szCs w:val="24"/>
        </w:rPr>
      </w:pPr>
    </w:p>
    <w:p w14:paraId="7DAB9058" w14:textId="05FBAFDF" w:rsidR="00CC33D8" w:rsidRDefault="00CC33D8" w:rsidP="00CE48C2">
      <w:pPr>
        <w:tabs>
          <w:tab w:val="left" w:leader="dot" w:pos="8505"/>
        </w:tabs>
        <w:rPr>
          <w:rFonts w:ascii="Times New Roman" w:hAnsi="Times New Roman" w:cs="Times New Roman"/>
          <w:sz w:val="24"/>
          <w:szCs w:val="24"/>
        </w:rPr>
      </w:pPr>
    </w:p>
    <w:p w14:paraId="1A28EA20" w14:textId="77777777" w:rsidR="00405CA8" w:rsidRDefault="00405CA8" w:rsidP="00CE48C2">
      <w:pPr>
        <w:tabs>
          <w:tab w:val="left" w:leader="dot" w:pos="8505"/>
        </w:tabs>
        <w:rPr>
          <w:rFonts w:ascii="Times New Roman" w:hAnsi="Times New Roman" w:cs="Times New Roman"/>
          <w:sz w:val="24"/>
          <w:szCs w:val="24"/>
        </w:rPr>
        <w:sectPr w:rsidR="00405CA8" w:rsidSect="00147116">
          <w:headerReference w:type="default" r:id="rId38"/>
          <w:footerReference w:type="default" r:id="rId39"/>
          <w:pgSz w:w="11906" w:h="16838"/>
          <w:pgMar w:top="1701" w:right="1418" w:bottom="1418" w:left="1701" w:header="850" w:footer="850" w:gutter="0"/>
          <w:cols w:space="720"/>
          <w:docGrid w:linePitch="360"/>
        </w:sectPr>
      </w:pPr>
    </w:p>
    <w:p w14:paraId="2EAA9E2D" w14:textId="148CEA32" w:rsidR="00206E81" w:rsidRDefault="00CC33D8" w:rsidP="00CE48C2">
      <w:pPr>
        <w:tabs>
          <w:tab w:val="left" w:leader="dot" w:pos="850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32640" behindDoc="0" locked="0" layoutInCell="1" allowOverlap="1" wp14:anchorId="1AD2ADC5" wp14:editId="4B25DF88">
            <wp:simplePos x="0" y="0"/>
            <wp:positionH relativeFrom="column">
              <wp:posOffset>-394970</wp:posOffset>
            </wp:positionH>
            <wp:positionV relativeFrom="paragraph">
              <wp:posOffset>-165735</wp:posOffset>
            </wp:positionV>
            <wp:extent cx="6102350" cy="846455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0" cstate="print">
                      <a:extLst>
                        <a:ext uri="{28A0092B-C50C-407E-A947-70E740481C1C}">
                          <a14:useLocalDpi xmlns:a14="http://schemas.microsoft.com/office/drawing/2010/main" val="0"/>
                        </a:ext>
                      </a:extLst>
                    </a:blip>
                    <a:srcRect l="4087" t="2485" r="5402" b="8489"/>
                    <a:stretch/>
                  </pic:blipFill>
                  <pic:spPr bwMode="auto">
                    <a:xfrm>
                      <a:off x="0" y="0"/>
                      <a:ext cx="6102350" cy="846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2E1F0" w14:textId="1F031589" w:rsidR="00206E81" w:rsidRDefault="00CC33D8" w:rsidP="00CE48C2">
      <w:pPr>
        <w:tabs>
          <w:tab w:val="left" w:leader="dot" w:pos="850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8000" behindDoc="0" locked="0" layoutInCell="1" allowOverlap="1" wp14:anchorId="0DB8DAEF" wp14:editId="06FD30B0">
            <wp:simplePos x="0" y="0"/>
            <wp:positionH relativeFrom="column">
              <wp:posOffset>-330835</wp:posOffset>
            </wp:positionH>
            <wp:positionV relativeFrom="paragraph">
              <wp:posOffset>-203835</wp:posOffset>
            </wp:positionV>
            <wp:extent cx="6070600" cy="857821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1" cstate="print">
                      <a:extLst>
                        <a:ext uri="{28A0092B-C50C-407E-A947-70E740481C1C}">
                          <a14:useLocalDpi xmlns:a14="http://schemas.microsoft.com/office/drawing/2010/main" val="0"/>
                        </a:ext>
                      </a:extLst>
                    </a:blip>
                    <a:srcRect t="6858" b="5794"/>
                    <a:stretch/>
                  </pic:blipFill>
                  <pic:spPr bwMode="auto">
                    <a:xfrm>
                      <a:off x="0" y="0"/>
                      <a:ext cx="6070600" cy="857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281A0" w14:textId="54D7B866" w:rsidR="00397D37" w:rsidRDefault="00AB58C8" w:rsidP="00CE48C2">
      <w:pPr>
        <w:tabs>
          <w:tab w:val="left" w:leader="dot" w:pos="850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2096" behindDoc="0" locked="0" layoutInCell="1" allowOverlap="1" wp14:anchorId="4BEA9EDE" wp14:editId="3A417FF8">
            <wp:simplePos x="0" y="0"/>
            <wp:positionH relativeFrom="column">
              <wp:posOffset>17145</wp:posOffset>
            </wp:positionH>
            <wp:positionV relativeFrom="paragraph">
              <wp:posOffset>138318</wp:posOffset>
            </wp:positionV>
            <wp:extent cx="5579745" cy="77501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79745" cy="7750175"/>
                    </a:xfrm>
                    <a:prstGeom prst="rect">
                      <a:avLst/>
                    </a:prstGeom>
                  </pic:spPr>
                </pic:pic>
              </a:graphicData>
            </a:graphic>
            <wp14:sizeRelH relativeFrom="page">
              <wp14:pctWidth>0</wp14:pctWidth>
            </wp14:sizeRelH>
            <wp14:sizeRelV relativeFrom="page">
              <wp14:pctHeight>0</wp14:pctHeight>
            </wp14:sizeRelV>
          </wp:anchor>
        </w:drawing>
      </w:r>
    </w:p>
    <w:p w14:paraId="7B2F4632" w14:textId="53007D67" w:rsidR="00EC0979" w:rsidRDefault="00EC097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FB8A808" w14:textId="23A5CBC0" w:rsidR="00EC0979" w:rsidRDefault="00EC097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824" behindDoc="0" locked="0" layoutInCell="1" allowOverlap="1" wp14:anchorId="2A865034" wp14:editId="7DD71120">
            <wp:simplePos x="0" y="0"/>
            <wp:positionH relativeFrom="column">
              <wp:posOffset>-111125</wp:posOffset>
            </wp:positionH>
            <wp:positionV relativeFrom="paragraph">
              <wp:posOffset>-380179</wp:posOffset>
            </wp:positionV>
            <wp:extent cx="5579745" cy="8269941"/>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a:extLst>
                        <a:ext uri="{28A0092B-C50C-407E-A947-70E740481C1C}">
                          <a14:useLocalDpi xmlns:a14="http://schemas.microsoft.com/office/drawing/2010/main" val="0"/>
                        </a:ext>
                      </a:extLst>
                    </a:blip>
                    <a:stretch>
                      <a:fillRect/>
                    </a:stretch>
                  </pic:blipFill>
                  <pic:spPr>
                    <a:xfrm>
                      <a:off x="0" y="0"/>
                      <a:ext cx="5579745" cy="8269941"/>
                    </a:xfrm>
                    <a:prstGeom prst="rect">
                      <a:avLst/>
                    </a:prstGeom>
                  </pic:spPr>
                </pic:pic>
              </a:graphicData>
            </a:graphic>
          </wp:anchor>
        </w:drawing>
      </w:r>
      <w:r>
        <w:rPr>
          <w:rFonts w:ascii="Times New Roman" w:hAnsi="Times New Roman" w:cs="Times New Roman"/>
          <w:sz w:val="24"/>
          <w:szCs w:val="24"/>
        </w:rPr>
        <w:br w:type="page"/>
      </w:r>
    </w:p>
    <w:p w14:paraId="29A52E56" w14:textId="7D6F6476"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4144" behindDoc="0" locked="0" layoutInCell="1" allowOverlap="1" wp14:anchorId="2BFC278A" wp14:editId="3EB8F621">
            <wp:simplePos x="0" y="0"/>
            <wp:positionH relativeFrom="column">
              <wp:posOffset>-4445</wp:posOffset>
            </wp:positionH>
            <wp:positionV relativeFrom="paragraph">
              <wp:posOffset>-4445</wp:posOffset>
            </wp:positionV>
            <wp:extent cx="5579745" cy="89420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5579745" cy="8942070"/>
                    </a:xfrm>
                    <a:prstGeom prst="rect">
                      <a:avLst/>
                    </a:prstGeom>
                  </pic:spPr>
                </pic:pic>
              </a:graphicData>
            </a:graphic>
            <wp14:sizeRelH relativeFrom="page">
              <wp14:pctWidth>0</wp14:pctWidth>
            </wp14:sizeRelH>
            <wp14:sizeRelV relativeFrom="page">
              <wp14:pctHeight>0</wp14:pctHeight>
            </wp14:sizeRelV>
          </wp:anchor>
        </w:drawing>
      </w:r>
      <w:r w:rsidR="00EC0979">
        <w:rPr>
          <w:rFonts w:ascii="Times New Roman" w:hAnsi="Times New Roman" w:cs="Times New Roman"/>
          <w:sz w:val="24"/>
          <w:szCs w:val="24"/>
        </w:rPr>
        <w:br w:type="page"/>
      </w:r>
    </w:p>
    <w:p w14:paraId="39AF25E0" w14:textId="7497BF02"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666F1BDE" wp14:editId="58C7336B">
            <wp:simplePos x="0" y="0"/>
            <wp:positionH relativeFrom="column">
              <wp:posOffset>-4445</wp:posOffset>
            </wp:positionH>
            <wp:positionV relativeFrom="paragraph">
              <wp:posOffset>-475615</wp:posOffset>
            </wp:positionV>
            <wp:extent cx="5579745" cy="954722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a:extLst>
                        <a:ext uri="{28A0092B-C50C-407E-A947-70E740481C1C}">
                          <a14:useLocalDpi xmlns:a14="http://schemas.microsoft.com/office/drawing/2010/main" val="0"/>
                        </a:ext>
                      </a:extLst>
                    </a:blip>
                    <a:stretch>
                      <a:fillRect/>
                    </a:stretch>
                  </pic:blipFill>
                  <pic:spPr>
                    <a:xfrm>
                      <a:off x="0" y="0"/>
                      <a:ext cx="5579745" cy="9547225"/>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11DA04F8" w14:textId="0C9C423D"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41947CAA" wp14:editId="6D0C6B22">
            <wp:simplePos x="0" y="0"/>
            <wp:positionH relativeFrom="column">
              <wp:posOffset>-4445</wp:posOffset>
            </wp:positionH>
            <wp:positionV relativeFrom="paragraph">
              <wp:posOffset>-4445</wp:posOffset>
            </wp:positionV>
            <wp:extent cx="5579745" cy="946658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a:extLst>
                        <a:ext uri="{28A0092B-C50C-407E-A947-70E740481C1C}">
                          <a14:useLocalDpi xmlns:a14="http://schemas.microsoft.com/office/drawing/2010/main" val="0"/>
                        </a:ext>
                      </a:extLst>
                    </a:blip>
                    <a:stretch>
                      <a:fillRect/>
                    </a:stretch>
                  </pic:blipFill>
                  <pic:spPr>
                    <a:xfrm>
                      <a:off x="0" y="0"/>
                      <a:ext cx="5579745" cy="9466580"/>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5696F213" w14:textId="354CD859"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FC61370" wp14:editId="1076DA56">
            <wp:simplePos x="0" y="0"/>
            <wp:positionH relativeFrom="column">
              <wp:posOffset>-4445</wp:posOffset>
            </wp:positionH>
            <wp:positionV relativeFrom="paragraph">
              <wp:posOffset>-313690</wp:posOffset>
            </wp:positionV>
            <wp:extent cx="5579745" cy="9372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579745" cy="9372600"/>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40DB66A9" w14:textId="7660877A"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54BCF575" wp14:editId="3AA2C6C5">
            <wp:simplePos x="0" y="0"/>
            <wp:positionH relativeFrom="column">
              <wp:posOffset>-4445</wp:posOffset>
            </wp:positionH>
            <wp:positionV relativeFrom="paragraph">
              <wp:posOffset>-4445</wp:posOffset>
            </wp:positionV>
            <wp:extent cx="5579745" cy="78390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5579745" cy="7839075"/>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21505433" w14:textId="6A30A4D1" w:rsidR="00EC0979" w:rsidRDefault="00EC09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br w:type="page"/>
      </w:r>
      <w:r w:rsidR="001E26C4">
        <w:rPr>
          <w:rFonts w:ascii="Times New Roman" w:hAnsi="Times New Roman" w:cs="Times New Roman"/>
          <w:noProof/>
          <w:sz w:val="24"/>
          <w:szCs w:val="24"/>
        </w:rPr>
        <w:drawing>
          <wp:anchor distT="0" distB="0" distL="114300" distR="114300" simplePos="0" relativeHeight="251654656" behindDoc="0" locked="0" layoutInCell="1" allowOverlap="1" wp14:anchorId="672FD771" wp14:editId="11B04FE2">
            <wp:simplePos x="0" y="0"/>
            <wp:positionH relativeFrom="column">
              <wp:posOffset>-4370</wp:posOffset>
            </wp:positionH>
            <wp:positionV relativeFrom="paragraph">
              <wp:posOffset>-4370</wp:posOffset>
            </wp:positionV>
            <wp:extent cx="5579745" cy="76631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579745" cy="7663180"/>
                    </a:xfrm>
                    <a:prstGeom prst="rect">
                      <a:avLst/>
                    </a:prstGeom>
                  </pic:spPr>
                </pic:pic>
              </a:graphicData>
            </a:graphic>
          </wp:anchor>
        </w:drawing>
      </w:r>
    </w:p>
    <w:p w14:paraId="18CAA1B6" w14:textId="56A4B572"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284115D" wp14:editId="33F53C30">
            <wp:simplePos x="0" y="0"/>
            <wp:positionH relativeFrom="column">
              <wp:posOffset>-4445</wp:posOffset>
            </wp:positionH>
            <wp:positionV relativeFrom="paragraph">
              <wp:posOffset>-4445</wp:posOffset>
            </wp:positionV>
            <wp:extent cx="5579745" cy="913003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5579745" cy="9130030"/>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16E4F346" w14:textId="535740C5"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59AA7F53" wp14:editId="6212C1EC">
            <wp:simplePos x="0" y="0"/>
            <wp:positionH relativeFrom="column">
              <wp:posOffset>-4445</wp:posOffset>
            </wp:positionH>
            <wp:positionV relativeFrom="paragraph">
              <wp:posOffset>-139065</wp:posOffset>
            </wp:positionV>
            <wp:extent cx="5579745" cy="913003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1">
                      <a:extLst>
                        <a:ext uri="{28A0092B-C50C-407E-A947-70E740481C1C}">
                          <a14:useLocalDpi xmlns:a14="http://schemas.microsoft.com/office/drawing/2010/main" val="0"/>
                        </a:ext>
                      </a:extLst>
                    </a:blip>
                    <a:stretch>
                      <a:fillRect/>
                    </a:stretch>
                  </pic:blipFill>
                  <pic:spPr>
                    <a:xfrm>
                      <a:off x="0" y="0"/>
                      <a:ext cx="5579745" cy="9130030"/>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31C9123F" w14:textId="18EC85D8" w:rsidR="00EC0979" w:rsidRDefault="00EC09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br w:type="page"/>
      </w:r>
      <w:r w:rsidR="001E26C4">
        <w:rPr>
          <w:rFonts w:ascii="Times New Roman" w:hAnsi="Times New Roman" w:cs="Times New Roman"/>
          <w:noProof/>
          <w:sz w:val="24"/>
          <w:szCs w:val="24"/>
        </w:rPr>
        <w:drawing>
          <wp:anchor distT="0" distB="0" distL="114300" distR="114300" simplePos="0" relativeHeight="251657728" behindDoc="0" locked="0" layoutInCell="1" allowOverlap="1" wp14:anchorId="44D762B8" wp14:editId="04A65554">
            <wp:simplePos x="0" y="0"/>
            <wp:positionH relativeFrom="column">
              <wp:posOffset>-4370</wp:posOffset>
            </wp:positionH>
            <wp:positionV relativeFrom="paragraph">
              <wp:posOffset>-4370</wp:posOffset>
            </wp:positionV>
            <wp:extent cx="5579745" cy="827595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2">
                      <a:extLst>
                        <a:ext uri="{28A0092B-C50C-407E-A947-70E740481C1C}">
                          <a14:useLocalDpi xmlns:a14="http://schemas.microsoft.com/office/drawing/2010/main" val="0"/>
                        </a:ext>
                      </a:extLst>
                    </a:blip>
                    <a:stretch>
                      <a:fillRect/>
                    </a:stretch>
                  </pic:blipFill>
                  <pic:spPr>
                    <a:xfrm>
                      <a:off x="0" y="0"/>
                      <a:ext cx="5579745" cy="8275955"/>
                    </a:xfrm>
                    <a:prstGeom prst="rect">
                      <a:avLst/>
                    </a:prstGeom>
                  </pic:spPr>
                </pic:pic>
              </a:graphicData>
            </a:graphic>
          </wp:anchor>
        </w:drawing>
      </w:r>
    </w:p>
    <w:p w14:paraId="38C2B11B" w14:textId="367A465C"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62D68548" wp14:editId="7C241BC7">
            <wp:simplePos x="0" y="0"/>
            <wp:positionH relativeFrom="column">
              <wp:posOffset>-4445</wp:posOffset>
            </wp:positionH>
            <wp:positionV relativeFrom="paragraph">
              <wp:posOffset>-4445</wp:posOffset>
            </wp:positionV>
            <wp:extent cx="5579745" cy="821563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extLst>
                        <a:ext uri="{28A0092B-C50C-407E-A947-70E740481C1C}">
                          <a14:useLocalDpi xmlns:a14="http://schemas.microsoft.com/office/drawing/2010/main" val="0"/>
                        </a:ext>
                      </a:extLst>
                    </a:blip>
                    <a:stretch>
                      <a:fillRect/>
                    </a:stretch>
                  </pic:blipFill>
                  <pic:spPr>
                    <a:xfrm>
                      <a:off x="0" y="0"/>
                      <a:ext cx="5579745" cy="8215630"/>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4C3BB9B9" w14:textId="41C780F6"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676B56EE" wp14:editId="104A9E34">
            <wp:simplePos x="0" y="0"/>
            <wp:positionH relativeFrom="column">
              <wp:posOffset>-4445</wp:posOffset>
            </wp:positionH>
            <wp:positionV relativeFrom="paragraph">
              <wp:posOffset>-4445</wp:posOffset>
            </wp:positionV>
            <wp:extent cx="5579745" cy="904938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4">
                      <a:extLst>
                        <a:ext uri="{28A0092B-C50C-407E-A947-70E740481C1C}">
                          <a14:useLocalDpi xmlns:a14="http://schemas.microsoft.com/office/drawing/2010/main" val="0"/>
                        </a:ext>
                      </a:extLst>
                    </a:blip>
                    <a:stretch>
                      <a:fillRect/>
                    </a:stretch>
                  </pic:blipFill>
                  <pic:spPr>
                    <a:xfrm>
                      <a:off x="0" y="0"/>
                      <a:ext cx="5579745" cy="9049385"/>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7656DA34" w14:textId="3E59A6EE" w:rsidR="00EC0979" w:rsidRDefault="00AB58C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2334627A" wp14:editId="19A3DC94">
            <wp:simplePos x="0" y="0"/>
            <wp:positionH relativeFrom="column">
              <wp:posOffset>-326539</wp:posOffset>
            </wp:positionH>
            <wp:positionV relativeFrom="paragraph">
              <wp:posOffset>-688078</wp:posOffset>
            </wp:positionV>
            <wp:extent cx="5579745" cy="9722223"/>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extLst>
                        <a:ext uri="{28A0092B-C50C-407E-A947-70E740481C1C}">
                          <a14:useLocalDpi xmlns:a14="http://schemas.microsoft.com/office/drawing/2010/main" val="0"/>
                        </a:ext>
                      </a:extLst>
                    </a:blip>
                    <a:stretch>
                      <a:fillRect/>
                    </a:stretch>
                  </pic:blipFill>
                  <pic:spPr>
                    <a:xfrm>
                      <a:off x="0" y="0"/>
                      <a:ext cx="5579745" cy="9722223"/>
                    </a:xfrm>
                    <a:prstGeom prst="rect">
                      <a:avLst/>
                    </a:prstGeom>
                  </pic:spPr>
                </pic:pic>
              </a:graphicData>
            </a:graphic>
            <wp14:sizeRelV relativeFrom="margin">
              <wp14:pctHeight>0</wp14:pctHeight>
            </wp14:sizeRelV>
          </wp:anchor>
        </w:drawing>
      </w:r>
      <w:r w:rsidR="00EC0979">
        <w:rPr>
          <w:rFonts w:ascii="Times New Roman" w:hAnsi="Times New Roman" w:cs="Times New Roman"/>
          <w:sz w:val="24"/>
          <w:szCs w:val="24"/>
        </w:rPr>
        <w:br w:type="page"/>
      </w:r>
    </w:p>
    <w:p w14:paraId="7E7DB74D" w14:textId="3E9EAFC6" w:rsidR="001E26C4" w:rsidRDefault="001E26C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CA091B" wp14:editId="3E51C945">
            <wp:extent cx="5579745" cy="96280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1415" cy="9630976"/>
                    </a:xfrm>
                    <a:prstGeom prst="rect">
                      <a:avLst/>
                    </a:prstGeom>
                  </pic:spPr>
                </pic:pic>
              </a:graphicData>
            </a:graphic>
          </wp:inline>
        </w:drawing>
      </w:r>
      <w:r>
        <w:rPr>
          <w:rFonts w:ascii="Times New Roman" w:hAnsi="Times New Roman" w:cs="Times New Roman"/>
          <w:sz w:val="24"/>
          <w:szCs w:val="24"/>
        </w:rPr>
        <w:br w:type="page"/>
      </w:r>
    </w:p>
    <w:p w14:paraId="56A29FFC" w14:textId="189746A4" w:rsidR="00162CA1" w:rsidRPr="00162CA1" w:rsidRDefault="004B42DD" w:rsidP="005B2452">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7488" behindDoc="0" locked="0" layoutInCell="1" allowOverlap="1" wp14:anchorId="27F3B576" wp14:editId="62A33C0C">
            <wp:simplePos x="0" y="0"/>
            <wp:positionH relativeFrom="column">
              <wp:posOffset>-83185</wp:posOffset>
            </wp:positionH>
            <wp:positionV relativeFrom="paragraph">
              <wp:posOffset>415925</wp:posOffset>
            </wp:positionV>
            <wp:extent cx="5860415" cy="256286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7" cstate="print">
                      <a:extLst>
                        <a:ext uri="{28A0092B-C50C-407E-A947-70E740481C1C}">
                          <a14:useLocalDpi xmlns:a14="http://schemas.microsoft.com/office/drawing/2010/main" val="0"/>
                        </a:ext>
                      </a:extLst>
                    </a:blip>
                    <a:srcRect b="10962"/>
                    <a:stretch>
                      <a:fillRect/>
                    </a:stretch>
                  </pic:blipFill>
                  <pic:spPr>
                    <a:xfrm>
                      <a:off x="0" y="0"/>
                      <a:ext cx="5860415" cy="2562860"/>
                    </a:xfrm>
                    <a:prstGeom prst="rect">
                      <a:avLst/>
                    </a:prstGeom>
                    <a:ln>
                      <a:noFill/>
                    </a:ln>
                  </pic:spPr>
                </pic:pic>
              </a:graphicData>
            </a:graphic>
            <wp14:sizeRelH relativeFrom="page">
              <wp14:pctWidth>0</wp14:pctWidth>
            </wp14:sizeRelH>
            <wp14:sizeRelV relativeFrom="page">
              <wp14:pctHeight>0</wp14:pctHeight>
            </wp14:sizeRelV>
          </wp:anchor>
        </w:drawing>
      </w:r>
      <w:r w:rsidR="00162CA1">
        <w:rPr>
          <w:rFonts w:ascii="Times New Roman" w:hAnsi="Times New Roman" w:cs="Times New Roman"/>
          <w:sz w:val="24"/>
          <w:szCs w:val="24"/>
        </w:rPr>
        <w:t xml:space="preserve">Lampiran 2. </w:t>
      </w:r>
      <w:proofErr w:type="spellStart"/>
      <w:r w:rsidR="00162CA1">
        <w:rPr>
          <w:rFonts w:ascii="Times New Roman" w:hAnsi="Times New Roman" w:cs="Times New Roman"/>
          <w:sz w:val="24"/>
          <w:szCs w:val="24"/>
        </w:rPr>
        <w:t>Foto</w:t>
      </w:r>
      <w:proofErr w:type="spellEnd"/>
      <w:r w:rsidR="00162CA1">
        <w:rPr>
          <w:rFonts w:ascii="Times New Roman" w:hAnsi="Times New Roman" w:cs="Times New Roman"/>
          <w:sz w:val="24"/>
          <w:szCs w:val="24"/>
        </w:rPr>
        <w:t xml:space="preserve"> </w:t>
      </w:r>
      <w:proofErr w:type="spellStart"/>
      <w:r w:rsidR="00162CA1">
        <w:rPr>
          <w:rFonts w:ascii="Times New Roman" w:hAnsi="Times New Roman" w:cs="Times New Roman"/>
          <w:sz w:val="24"/>
          <w:szCs w:val="24"/>
        </w:rPr>
        <w:t>Dokumentasi</w:t>
      </w:r>
      <w:proofErr w:type="spellEnd"/>
    </w:p>
    <w:p w14:paraId="37E07956" w14:textId="77777777" w:rsidR="00162CA1" w:rsidRDefault="00025B6D" w:rsidP="00162CA1">
      <w:pPr>
        <w:pStyle w:val="ListParagrap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38272" behindDoc="0" locked="0" layoutInCell="1" allowOverlap="1" wp14:anchorId="5013BCD6" wp14:editId="2B438C5A">
            <wp:simplePos x="0" y="0"/>
            <wp:positionH relativeFrom="column">
              <wp:posOffset>-69215</wp:posOffset>
            </wp:positionH>
            <wp:positionV relativeFrom="paragraph">
              <wp:posOffset>5136515</wp:posOffset>
            </wp:positionV>
            <wp:extent cx="5846445" cy="24104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46445" cy="24104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37248" behindDoc="0" locked="0" layoutInCell="1" allowOverlap="1" wp14:anchorId="5A0307EA" wp14:editId="596C1310">
            <wp:simplePos x="0" y="0"/>
            <wp:positionH relativeFrom="column">
              <wp:posOffset>-69215</wp:posOffset>
            </wp:positionH>
            <wp:positionV relativeFrom="paragraph">
              <wp:posOffset>2753360</wp:posOffset>
            </wp:positionV>
            <wp:extent cx="5846445" cy="238252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59" cstate="print">
                      <a:extLst>
                        <a:ext uri="{28A0092B-C50C-407E-A947-70E740481C1C}">
                          <a14:useLocalDpi xmlns:a14="http://schemas.microsoft.com/office/drawing/2010/main" val="0"/>
                        </a:ext>
                      </a:extLst>
                    </a:blip>
                    <a:srcRect t="-1" b="18654"/>
                    <a:stretch>
                      <a:fillRect/>
                    </a:stretch>
                  </pic:blipFill>
                  <pic:spPr>
                    <a:xfrm>
                      <a:off x="0" y="0"/>
                      <a:ext cx="5846445" cy="2382520"/>
                    </a:xfrm>
                    <a:prstGeom prst="rect">
                      <a:avLst/>
                    </a:prstGeom>
                    <a:ln>
                      <a:noFill/>
                    </a:ln>
                  </pic:spPr>
                </pic:pic>
              </a:graphicData>
            </a:graphic>
            <wp14:sizeRelH relativeFrom="margin">
              <wp14:pctWidth>0</wp14:pctWidth>
            </wp14:sizeRelH>
            <wp14:sizeRelV relativeFrom="margin">
              <wp14:pctHeight>0</wp14:pctHeight>
            </wp14:sizeRelV>
          </wp:anchor>
        </w:drawing>
      </w:r>
    </w:p>
    <w:p w14:paraId="399BBC92" w14:textId="77777777" w:rsidR="00095282" w:rsidRDefault="004B42DD" w:rsidP="00095282">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1344" behindDoc="0" locked="0" layoutInCell="1" allowOverlap="1" wp14:anchorId="39447E5C" wp14:editId="222439C3">
            <wp:simplePos x="0" y="0"/>
            <wp:positionH relativeFrom="column">
              <wp:posOffset>-55245</wp:posOffset>
            </wp:positionH>
            <wp:positionV relativeFrom="paragraph">
              <wp:posOffset>6359525</wp:posOffset>
            </wp:positionV>
            <wp:extent cx="6082030" cy="217487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82030" cy="2174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40320" behindDoc="0" locked="0" layoutInCell="1" allowOverlap="1" wp14:anchorId="6FEE7617" wp14:editId="62C8A55C">
            <wp:simplePos x="0" y="0"/>
            <wp:positionH relativeFrom="column">
              <wp:posOffset>-55245</wp:posOffset>
            </wp:positionH>
            <wp:positionV relativeFrom="paragraph">
              <wp:posOffset>3656965</wp:posOffset>
            </wp:positionV>
            <wp:extent cx="6082030" cy="263207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6082030" cy="2632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36224" behindDoc="0" locked="0" layoutInCell="1" allowOverlap="1" wp14:anchorId="577D9102" wp14:editId="467CAB1D">
            <wp:simplePos x="0" y="0"/>
            <wp:positionH relativeFrom="column">
              <wp:posOffset>-55245</wp:posOffset>
            </wp:positionH>
            <wp:positionV relativeFrom="paragraph">
              <wp:posOffset>277495</wp:posOffset>
            </wp:positionV>
            <wp:extent cx="3296920" cy="3296920"/>
            <wp:effectExtent l="0" t="0" r="0" b="0"/>
            <wp:wrapTopAndBottom/>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62" cstate="print">
                      <a:extLst>
                        <a:ext uri="{28A0092B-C50C-407E-A947-70E740481C1C}">
                          <a14:useLocalDpi xmlns:a14="http://schemas.microsoft.com/office/drawing/2010/main" val="0"/>
                        </a:ext>
                      </a:extLst>
                    </a:blip>
                    <a:srcRect t="43171" b="13908"/>
                    <a:stretch/>
                  </pic:blipFill>
                  <pic:spPr bwMode="auto">
                    <a:xfrm>
                      <a:off x="0" y="0"/>
                      <a:ext cx="3296920" cy="329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35200" behindDoc="0" locked="0" layoutInCell="1" allowOverlap="1" wp14:anchorId="76F4D60F" wp14:editId="37BD5891">
            <wp:simplePos x="0" y="0"/>
            <wp:positionH relativeFrom="column">
              <wp:posOffset>3311525</wp:posOffset>
            </wp:positionH>
            <wp:positionV relativeFrom="paragraph">
              <wp:posOffset>290830</wp:posOffset>
            </wp:positionV>
            <wp:extent cx="2715260" cy="3282950"/>
            <wp:effectExtent l="0" t="0" r="0" b="0"/>
            <wp:wrapTopAndBottom/>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15260" cy="3282950"/>
                    </a:xfrm>
                    <a:prstGeom prst="rect">
                      <a:avLst/>
                    </a:prstGeom>
                  </pic:spPr>
                </pic:pic>
              </a:graphicData>
            </a:graphic>
            <wp14:sizeRelH relativeFrom="margin">
              <wp14:pctWidth>0</wp14:pctWidth>
            </wp14:sizeRelH>
            <wp14:sizeRelV relativeFrom="margin">
              <wp14:pctHeight>0</wp14:pctHeight>
            </wp14:sizeRelV>
          </wp:anchor>
        </w:drawing>
      </w:r>
      <w:r w:rsidR="00162CA1">
        <w:rPr>
          <w:rFonts w:ascii="Times New Roman" w:hAnsi="Times New Roman" w:cs="Times New Roman"/>
          <w:sz w:val="24"/>
          <w:szCs w:val="24"/>
        </w:rPr>
        <w:t xml:space="preserve"> </w:t>
      </w:r>
    </w:p>
    <w:p w14:paraId="269E0F32" w14:textId="77777777" w:rsidR="00095282" w:rsidRDefault="00025B6D" w:rsidP="00095282">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2368" behindDoc="0" locked="0" layoutInCell="1" allowOverlap="1" wp14:anchorId="06AB112E" wp14:editId="75FB9521">
            <wp:simplePos x="0" y="0"/>
            <wp:positionH relativeFrom="column">
              <wp:posOffset>83185</wp:posOffset>
            </wp:positionH>
            <wp:positionV relativeFrom="paragraph">
              <wp:posOffset>125095</wp:posOffset>
            </wp:positionV>
            <wp:extent cx="5804535" cy="260413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04535" cy="26041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43392" behindDoc="0" locked="0" layoutInCell="1" allowOverlap="1" wp14:anchorId="0E18D136" wp14:editId="4F9506C0">
            <wp:simplePos x="0" y="0"/>
            <wp:positionH relativeFrom="column">
              <wp:posOffset>83185</wp:posOffset>
            </wp:positionH>
            <wp:positionV relativeFrom="paragraph">
              <wp:posOffset>2826385</wp:posOffset>
            </wp:positionV>
            <wp:extent cx="5804535" cy="2936875"/>
            <wp:effectExtent l="0" t="0" r="0" b="0"/>
            <wp:wrapTopAndBottom/>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04535" cy="2936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39296" behindDoc="0" locked="0" layoutInCell="1" allowOverlap="1" wp14:anchorId="5B74F7C9" wp14:editId="2330E605">
            <wp:simplePos x="0" y="0"/>
            <wp:positionH relativeFrom="column">
              <wp:posOffset>83185</wp:posOffset>
            </wp:positionH>
            <wp:positionV relativeFrom="paragraph">
              <wp:posOffset>5860415</wp:posOffset>
            </wp:positionV>
            <wp:extent cx="5804535" cy="2990215"/>
            <wp:effectExtent l="0" t="0" r="0" b="0"/>
            <wp:wrapTopAndBottom/>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6" cstate="print">
                      <a:extLst>
                        <a:ext uri="{28A0092B-C50C-407E-A947-70E740481C1C}">
                          <a14:useLocalDpi xmlns:a14="http://schemas.microsoft.com/office/drawing/2010/main" val="0"/>
                        </a:ext>
                      </a:extLst>
                    </a:blip>
                    <a:stretch>
                      <a:fillRect/>
                    </a:stretch>
                  </pic:blipFill>
                  <pic:spPr>
                    <a:xfrm rot="10800000" flipH="1" flipV="1">
                      <a:off x="0" y="0"/>
                      <a:ext cx="5804535" cy="2990215"/>
                    </a:xfrm>
                    <a:prstGeom prst="rect">
                      <a:avLst/>
                    </a:prstGeom>
                  </pic:spPr>
                </pic:pic>
              </a:graphicData>
            </a:graphic>
            <wp14:sizeRelH relativeFrom="margin">
              <wp14:pctWidth>0</wp14:pctWidth>
            </wp14:sizeRelH>
            <wp14:sizeRelV relativeFrom="margin">
              <wp14:pctHeight>0</wp14:pctHeight>
            </wp14:sizeRelV>
          </wp:anchor>
        </w:drawing>
      </w:r>
    </w:p>
    <w:p w14:paraId="18B9C90F" w14:textId="77777777" w:rsidR="00095282" w:rsidRDefault="00095282" w:rsidP="00095282">
      <w:pPr>
        <w:rPr>
          <w:rFonts w:ascii="Times New Roman" w:hAnsi="Times New Roman" w:cs="Times New Roman"/>
          <w:sz w:val="24"/>
          <w:szCs w:val="24"/>
        </w:rPr>
      </w:pPr>
    </w:p>
    <w:p w14:paraId="2A62FA66" w14:textId="77777777" w:rsidR="00095282" w:rsidRDefault="00095282" w:rsidP="00095282">
      <w:pPr>
        <w:spacing w:line="480" w:lineRule="auto"/>
        <w:rPr>
          <w:rFonts w:ascii="Times New Roman" w:hAnsi="Times New Roman" w:cs="Times New Roman"/>
          <w:sz w:val="24"/>
          <w:szCs w:val="24"/>
        </w:rPr>
      </w:pPr>
      <w:r>
        <w:rPr>
          <w:rFonts w:ascii="Times New Roman" w:hAnsi="Times New Roman" w:cs="Times New Roman"/>
          <w:sz w:val="24"/>
          <w:szCs w:val="24"/>
        </w:rPr>
        <w:t>Lampiran 3.</w:t>
      </w:r>
      <w:r w:rsidRPr="006F0C8F">
        <w:rPr>
          <w:rFonts w:ascii="Times New Roman" w:hAnsi="Times New Roman" w:cs="Times New Roman"/>
          <w:sz w:val="24"/>
          <w:szCs w:val="24"/>
        </w:rPr>
        <w:t xml:space="preserve"> </w:t>
      </w:r>
      <w:proofErr w:type="spellStart"/>
      <w:r>
        <w:rPr>
          <w:rFonts w:ascii="Times New Roman" w:hAnsi="Times New Roman" w:cs="Times New Roman"/>
          <w:sz w:val="24"/>
          <w:szCs w:val="24"/>
        </w:rPr>
        <w:t>Absen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p>
    <w:p w14:paraId="322CEC81" w14:textId="77777777" w:rsidR="00095282" w:rsidRPr="00095282" w:rsidRDefault="00095282" w:rsidP="000952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344B2" wp14:editId="25F5015E">
            <wp:extent cx="5579432" cy="7897091"/>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 magang.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79745" cy="7897533"/>
                    </a:xfrm>
                    <a:prstGeom prst="rect">
                      <a:avLst/>
                    </a:prstGeom>
                  </pic:spPr>
                </pic:pic>
              </a:graphicData>
            </a:graphic>
          </wp:inline>
        </w:drawing>
      </w:r>
    </w:p>
    <w:p w14:paraId="0079D55A" w14:textId="77777777" w:rsidR="00FD0DB9" w:rsidRDefault="00FD0DB9" w:rsidP="00FD0DB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4. </w:t>
      </w:r>
      <w:proofErr w:type="gramStart"/>
      <w:r>
        <w:rPr>
          <w:rFonts w:ascii="Times New Roman" w:hAnsi="Times New Roman" w:cs="Times New Roman"/>
          <w:sz w:val="24"/>
          <w:szCs w:val="24"/>
        </w:rPr>
        <w:t xml:space="preserve">Nilai  </w:t>
      </w:r>
      <w:proofErr w:type="spellStart"/>
      <w:r>
        <w:rPr>
          <w:rFonts w:ascii="Times New Roman" w:hAnsi="Times New Roman" w:cs="Times New Roman"/>
          <w:sz w:val="24"/>
          <w:szCs w:val="24"/>
        </w:rPr>
        <w:t>Peraktek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p>
    <w:p w14:paraId="5CFA91EB" w14:textId="77777777" w:rsidR="00095282" w:rsidRPr="00095282" w:rsidRDefault="00095282" w:rsidP="00095282">
      <w:pPr>
        <w:rPr>
          <w:rFonts w:ascii="Times New Roman" w:hAnsi="Times New Roman" w:cs="Times New Roman"/>
          <w:sz w:val="24"/>
          <w:szCs w:val="24"/>
        </w:rPr>
      </w:pPr>
    </w:p>
    <w:p w14:paraId="13BCD55E" w14:textId="77777777" w:rsidR="00095282" w:rsidRPr="00095282" w:rsidRDefault="00F4244A" w:rsidP="00095282">
      <w:pPr>
        <w:rPr>
          <w:rFonts w:ascii="Times New Roman" w:hAnsi="Times New Roman" w:cs="Times New Roman"/>
          <w:sz w:val="24"/>
          <w:szCs w:val="24"/>
        </w:rPr>
      </w:pPr>
      <w:r>
        <w:rPr>
          <w:rFonts w:ascii="Times New Roman" w:hAnsi="Times New Roman" w:cs="Times New Roman"/>
          <w:noProof/>
          <w:sz w:val="24"/>
          <w:szCs w:val="24"/>
        </w:rPr>
        <w:pict w14:anchorId="270F718E">
          <v:rect id="Rectangle 34" o:spid="_x0000_s2050" style="position:absolute;margin-left:423.65pt;margin-top:-44.85pt;width:17.75pt;height:25.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" fillcolor="white [3212]" strokecolor="white [3212]" strokeweight="2pt"/>
        </w:pict>
      </w:r>
    </w:p>
    <w:p w14:paraId="4E5232CA" w14:textId="77777777" w:rsidR="00095282" w:rsidRPr="00095282" w:rsidRDefault="00095282" w:rsidP="00095282">
      <w:pPr>
        <w:rPr>
          <w:rFonts w:ascii="Times New Roman" w:hAnsi="Times New Roman" w:cs="Times New Roman"/>
          <w:sz w:val="24"/>
          <w:szCs w:val="24"/>
        </w:rPr>
      </w:pPr>
    </w:p>
    <w:p w14:paraId="42735FB3" w14:textId="77777777" w:rsidR="00095282" w:rsidRPr="00095282" w:rsidRDefault="00095282" w:rsidP="00095282">
      <w:pPr>
        <w:rPr>
          <w:rFonts w:ascii="Times New Roman" w:hAnsi="Times New Roman" w:cs="Times New Roman"/>
          <w:sz w:val="24"/>
          <w:szCs w:val="24"/>
        </w:rPr>
      </w:pPr>
    </w:p>
    <w:p w14:paraId="5F2B3A94" w14:textId="77777777" w:rsidR="00095282" w:rsidRPr="00095282" w:rsidRDefault="00095282" w:rsidP="00095282">
      <w:pPr>
        <w:rPr>
          <w:rFonts w:ascii="Times New Roman" w:hAnsi="Times New Roman" w:cs="Times New Roman"/>
          <w:sz w:val="24"/>
          <w:szCs w:val="24"/>
        </w:rPr>
      </w:pPr>
    </w:p>
    <w:p w14:paraId="187336D4" w14:textId="77777777" w:rsidR="00095282" w:rsidRPr="00095282" w:rsidRDefault="00095282" w:rsidP="00095282">
      <w:pPr>
        <w:rPr>
          <w:rFonts w:ascii="Times New Roman" w:hAnsi="Times New Roman" w:cs="Times New Roman"/>
          <w:sz w:val="24"/>
          <w:szCs w:val="24"/>
        </w:rPr>
      </w:pPr>
    </w:p>
    <w:p w14:paraId="170B2E8C" w14:textId="77777777" w:rsidR="00095282" w:rsidRPr="00095282" w:rsidRDefault="00095282" w:rsidP="00095282">
      <w:pPr>
        <w:rPr>
          <w:rFonts w:ascii="Times New Roman" w:hAnsi="Times New Roman" w:cs="Times New Roman"/>
          <w:sz w:val="24"/>
          <w:szCs w:val="24"/>
        </w:rPr>
      </w:pPr>
    </w:p>
    <w:p w14:paraId="230567EF" w14:textId="77777777" w:rsidR="00095282" w:rsidRPr="00095282" w:rsidRDefault="00095282" w:rsidP="00095282">
      <w:pPr>
        <w:rPr>
          <w:rFonts w:ascii="Times New Roman" w:hAnsi="Times New Roman" w:cs="Times New Roman"/>
          <w:sz w:val="24"/>
          <w:szCs w:val="24"/>
        </w:rPr>
      </w:pPr>
    </w:p>
    <w:p w14:paraId="14DC6B04" w14:textId="77777777" w:rsidR="00162CA1" w:rsidRPr="00095282" w:rsidRDefault="00162CA1" w:rsidP="00095282">
      <w:pPr>
        <w:rPr>
          <w:rFonts w:ascii="Times New Roman" w:hAnsi="Times New Roman" w:cs="Times New Roman"/>
          <w:sz w:val="24"/>
          <w:szCs w:val="24"/>
        </w:rPr>
        <w:sectPr w:rsidR="00162CA1" w:rsidRPr="00095282" w:rsidSect="00147116">
          <w:headerReference w:type="default" r:id="rId68"/>
          <w:footerReference w:type="default" r:id="rId69"/>
          <w:pgSz w:w="11906" w:h="16838"/>
          <w:pgMar w:top="1701" w:right="1418" w:bottom="1418" w:left="1701" w:header="850" w:footer="850" w:gutter="0"/>
          <w:cols w:space="720"/>
          <w:docGrid w:linePitch="360"/>
        </w:sectPr>
      </w:pPr>
    </w:p>
    <w:p w14:paraId="3119CE0B" w14:textId="77777777" w:rsidR="00F4244A" w:rsidRDefault="00F4244A" w:rsidP="00F4244A">
      <w:pPr>
        <w:rPr>
          <w:rFonts w:ascii="Times New Roman" w:hAnsi="Times New Roman" w:cs="Times New Roman"/>
          <w:sz w:val="24"/>
          <w:szCs w:val="24"/>
        </w:rPr>
      </w:pPr>
    </w:p>
    <w:sectPr w:rsidR="00F4244A" w:rsidSect="00932F9A">
      <w:headerReference w:type="default" r:id="rId70"/>
      <w:pgSz w:w="11906" w:h="16838"/>
      <w:pgMar w:top="1701" w:right="1418" w:bottom="1418" w:left="1701" w:header="850" w:footer="850" w:gutter="0"/>
      <w:pgNumType w:start="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E1730" w14:textId="77777777" w:rsidR="002E60C1" w:rsidRDefault="002E60C1">
      <w:pPr>
        <w:spacing w:line="240" w:lineRule="auto"/>
      </w:pPr>
      <w:r>
        <w:separator/>
      </w:r>
    </w:p>
  </w:endnote>
  <w:endnote w:type="continuationSeparator" w:id="0">
    <w:p w14:paraId="3D5CE0A3" w14:textId="77777777" w:rsidR="002E60C1" w:rsidRDefault="002E6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rlito">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739835"/>
      <w:docPartObj>
        <w:docPartGallery w:val="Page Numbers (Bottom of Page)"/>
        <w:docPartUnique/>
      </w:docPartObj>
    </w:sdtPr>
    <w:sdtEndPr>
      <w:rPr>
        <w:noProof/>
      </w:rPr>
    </w:sdtEndPr>
    <w:sdtContent>
      <w:p w14:paraId="5E478314" w14:textId="77777777" w:rsidR="002E60C1" w:rsidRDefault="002E6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7C7220" w14:textId="77777777" w:rsidR="002E60C1" w:rsidRDefault="002E60C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0084" w14:textId="77777777" w:rsidR="002E60C1" w:rsidRDefault="002E60C1" w:rsidP="00932F9A">
    <w:pPr>
      <w:pStyle w:val="Footer"/>
    </w:pPr>
  </w:p>
  <w:p w14:paraId="0A92821A" w14:textId="77777777" w:rsidR="002E60C1" w:rsidRDefault="002E60C1" w:rsidP="00D72F05">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4484" w14:textId="77777777" w:rsidR="002E60C1" w:rsidRDefault="002E60C1">
    <w:pPr>
      <w:pStyle w:val="Footer"/>
      <w:jc w:val="center"/>
    </w:pPr>
  </w:p>
  <w:p w14:paraId="4AC743CF" w14:textId="77777777" w:rsidR="002E60C1" w:rsidRDefault="002E60C1" w:rsidP="00C660E1">
    <w:pPr>
      <w:pStyle w:val="Footer"/>
      <w:tabs>
        <w:tab w:val="clear" w:pos="4680"/>
        <w:tab w:val="clear" w:pos="9360"/>
        <w:tab w:val="left" w:pos="102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35352"/>
      <w:docPartObj>
        <w:docPartGallery w:val="Page Numbers (Bottom of Page)"/>
        <w:docPartUnique/>
      </w:docPartObj>
    </w:sdtPr>
    <w:sdtEndPr>
      <w:rPr>
        <w:noProof/>
      </w:rPr>
    </w:sdtEndPr>
    <w:sdtContent>
      <w:p w14:paraId="7602BC64" w14:textId="77777777" w:rsidR="002E60C1" w:rsidRDefault="002E60C1">
        <w:pPr>
          <w:pStyle w:val="Footer"/>
          <w:jc w:val="center"/>
        </w:pPr>
        <w:r>
          <w:fldChar w:fldCharType="begin"/>
        </w:r>
        <w:r>
          <w:instrText xml:space="preserve"> PAGE   \* MERGEFORMAT </w:instrText>
        </w:r>
        <w:r>
          <w:fldChar w:fldCharType="separate"/>
        </w:r>
        <w:r w:rsidR="00535727">
          <w:rPr>
            <w:noProof/>
          </w:rPr>
          <w:t>5</w:t>
        </w:r>
        <w:r>
          <w:rPr>
            <w:noProof/>
          </w:rPr>
          <w:fldChar w:fldCharType="end"/>
        </w:r>
      </w:p>
    </w:sdtContent>
  </w:sdt>
  <w:p w14:paraId="62023400" w14:textId="77777777" w:rsidR="002E60C1" w:rsidRDefault="002E60C1" w:rsidP="00D72F05">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46265"/>
      <w:docPartObj>
        <w:docPartGallery w:val="Page Numbers (Bottom of Page)"/>
        <w:docPartUnique/>
      </w:docPartObj>
    </w:sdtPr>
    <w:sdtEndPr>
      <w:rPr>
        <w:noProof/>
      </w:rPr>
    </w:sdtEndPr>
    <w:sdtContent>
      <w:p w14:paraId="3212AB69" w14:textId="77777777" w:rsidR="002E60C1" w:rsidRDefault="002E60C1">
        <w:pPr>
          <w:pStyle w:val="Footer"/>
          <w:jc w:val="center"/>
        </w:pPr>
        <w:r>
          <w:fldChar w:fldCharType="begin"/>
        </w:r>
        <w:r>
          <w:instrText xml:space="preserve"> PAGE   \* MERGEFORMAT </w:instrText>
        </w:r>
        <w:r>
          <w:fldChar w:fldCharType="separate"/>
        </w:r>
        <w:r w:rsidR="00535727">
          <w:rPr>
            <w:noProof/>
          </w:rPr>
          <w:t>22</w:t>
        </w:r>
        <w:r>
          <w:rPr>
            <w:noProof/>
          </w:rPr>
          <w:fldChar w:fldCharType="end"/>
        </w:r>
      </w:p>
    </w:sdtContent>
  </w:sdt>
  <w:p w14:paraId="1146B716" w14:textId="77777777" w:rsidR="002E60C1" w:rsidRDefault="002E60C1" w:rsidP="00C660E1">
    <w:pPr>
      <w:pStyle w:val="Footer"/>
      <w:tabs>
        <w:tab w:val="clear" w:pos="4680"/>
        <w:tab w:val="clear" w:pos="9360"/>
        <w:tab w:val="left" w:pos="102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E3AF" w14:textId="77777777" w:rsidR="002E60C1" w:rsidRDefault="002E60C1">
    <w:pPr>
      <w:pStyle w:val="Footer"/>
      <w:jc w:val="center"/>
    </w:pPr>
  </w:p>
  <w:p w14:paraId="1BF8792F" w14:textId="77777777" w:rsidR="002E60C1" w:rsidRDefault="002E60C1" w:rsidP="00C660E1">
    <w:pPr>
      <w:pStyle w:val="Footer"/>
      <w:tabs>
        <w:tab w:val="clear" w:pos="4680"/>
        <w:tab w:val="clear" w:pos="9360"/>
        <w:tab w:val="left" w:pos="10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454190"/>
      <w:docPartObj>
        <w:docPartGallery w:val="Page Numbers (Bottom of Page)"/>
        <w:docPartUnique/>
      </w:docPartObj>
    </w:sdtPr>
    <w:sdtEndPr>
      <w:rPr>
        <w:noProof/>
      </w:rPr>
    </w:sdtEndPr>
    <w:sdtContent>
      <w:p w14:paraId="7E52F0C0" w14:textId="77777777" w:rsidR="002E60C1" w:rsidRDefault="002E60C1">
        <w:pPr>
          <w:pStyle w:val="Footer"/>
          <w:jc w:val="center"/>
        </w:pPr>
        <w:r>
          <w:fldChar w:fldCharType="begin"/>
        </w:r>
        <w:r>
          <w:instrText xml:space="preserve"> PAGE   \* MERGEFORMAT </w:instrText>
        </w:r>
        <w:r>
          <w:fldChar w:fldCharType="separate"/>
        </w:r>
        <w:r w:rsidR="00535727">
          <w:rPr>
            <w:noProof/>
          </w:rPr>
          <w:t>i</w:t>
        </w:r>
        <w:r>
          <w:rPr>
            <w:noProof/>
          </w:rPr>
          <w:fldChar w:fldCharType="end"/>
        </w:r>
      </w:p>
    </w:sdtContent>
  </w:sdt>
  <w:p w14:paraId="4EEAE64B" w14:textId="77777777" w:rsidR="002E60C1" w:rsidRDefault="002E60C1" w:rsidP="00C660E1">
    <w:pPr>
      <w:pStyle w:val="Footer"/>
      <w:tabs>
        <w:tab w:val="clear" w:pos="4680"/>
        <w:tab w:val="clear" w:pos="9360"/>
        <w:tab w:val="left" w:pos="10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353744"/>
      <w:docPartObj>
        <w:docPartGallery w:val="Page Numbers (Bottom of Page)"/>
        <w:docPartUnique/>
      </w:docPartObj>
    </w:sdtPr>
    <w:sdtEndPr>
      <w:rPr>
        <w:noProof/>
      </w:rPr>
    </w:sdtEndPr>
    <w:sdtContent>
      <w:p w14:paraId="0B1DF2A8" w14:textId="77777777" w:rsidR="002E60C1" w:rsidRDefault="00F4244A">
        <w:pPr>
          <w:pStyle w:val="Footer"/>
          <w:jc w:val="center"/>
        </w:pPr>
      </w:p>
    </w:sdtContent>
  </w:sdt>
  <w:p w14:paraId="16F2BED2" w14:textId="77777777" w:rsidR="002E60C1" w:rsidRDefault="002E60C1" w:rsidP="00C660E1">
    <w:pPr>
      <w:pStyle w:val="Footer"/>
      <w:tabs>
        <w:tab w:val="clear" w:pos="4680"/>
        <w:tab w:val="clear" w:pos="9360"/>
        <w:tab w:val="left" w:pos="10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152756"/>
      <w:docPartObj>
        <w:docPartGallery w:val="Page Numbers (Bottom of Page)"/>
        <w:docPartUnique/>
      </w:docPartObj>
    </w:sdtPr>
    <w:sdtEndPr>
      <w:rPr>
        <w:noProof/>
      </w:rPr>
    </w:sdtEndPr>
    <w:sdtContent>
      <w:p w14:paraId="5F2A8BD7" w14:textId="77777777" w:rsidR="002E60C1" w:rsidRDefault="002E60C1">
        <w:pPr>
          <w:pStyle w:val="Footer"/>
          <w:jc w:val="center"/>
        </w:pPr>
        <w:r>
          <w:fldChar w:fldCharType="begin"/>
        </w:r>
        <w:r>
          <w:instrText xml:space="preserve"> PAGE   \* MERGEFORMAT </w:instrText>
        </w:r>
        <w:r>
          <w:fldChar w:fldCharType="separate"/>
        </w:r>
        <w:r w:rsidR="00535727">
          <w:rPr>
            <w:noProof/>
          </w:rPr>
          <w:t>iv</w:t>
        </w:r>
        <w:r>
          <w:rPr>
            <w:noProof/>
          </w:rPr>
          <w:fldChar w:fldCharType="end"/>
        </w:r>
      </w:p>
    </w:sdtContent>
  </w:sdt>
  <w:p w14:paraId="7E43A70B" w14:textId="77777777" w:rsidR="002E60C1" w:rsidRDefault="002E60C1" w:rsidP="00C660E1">
    <w:pPr>
      <w:pStyle w:val="Footer"/>
      <w:tabs>
        <w:tab w:val="clear" w:pos="4680"/>
        <w:tab w:val="clear" w:pos="9360"/>
        <w:tab w:val="left" w:pos="10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826695"/>
      <w:docPartObj>
        <w:docPartGallery w:val="Page Numbers (Bottom of Page)"/>
        <w:docPartUnique/>
      </w:docPartObj>
    </w:sdtPr>
    <w:sdtEndPr>
      <w:rPr>
        <w:noProof/>
      </w:rPr>
    </w:sdtEndPr>
    <w:sdtContent>
      <w:p w14:paraId="47FA46A5" w14:textId="77777777" w:rsidR="002E60C1" w:rsidRDefault="002E60C1">
        <w:pPr>
          <w:pStyle w:val="Footer"/>
          <w:jc w:val="center"/>
        </w:pPr>
        <w:r>
          <w:fldChar w:fldCharType="begin"/>
        </w:r>
        <w:r>
          <w:instrText xml:space="preserve"> PAGE   \* MERGEFORMAT </w:instrText>
        </w:r>
        <w:r>
          <w:fldChar w:fldCharType="separate"/>
        </w:r>
        <w:r w:rsidR="00535727">
          <w:rPr>
            <w:noProof/>
          </w:rPr>
          <w:t>v</w:t>
        </w:r>
        <w:r>
          <w:rPr>
            <w:noProof/>
          </w:rPr>
          <w:fldChar w:fldCharType="end"/>
        </w:r>
      </w:p>
    </w:sdtContent>
  </w:sdt>
  <w:p w14:paraId="677514CF" w14:textId="77777777" w:rsidR="002E60C1" w:rsidRDefault="002E60C1" w:rsidP="00C660E1">
    <w:pPr>
      <w:pStyle w:val="Footer"/>
      <w:tabs>
        <w:tab w:val="clear" w:pos="4680"/>
        <w:tab w:val="clear" w:pos="9360"/>
        <w:tab w:val="left" w:pos="10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59814"/>
      <w:docPartObj>
        <w:docPartGallery w:val="Page Numbers (Bottom of Page)"/>
        <w:docPartUnique/>
      </w:docPartObj>
    </w:sdtPr>
    <w:sdtEndPr>
      <w:rPr>
        <w:noProof/>
      </w:rPr>
    </w:sdtEndPr>
    <w:sdtContent>
      <w:p w14:paraId="6563DD65" w14:textId="77777777" w:rsidR="002E60C1" w:rsidRDefault="002E60C1">
        <w:pPr>
          <w:pStyle w:val="Footer"/>
          <w:jc w:val="center"/>
        </w:pPr>
        <w:r>
          <w:fldChar w:fldCharType="begin"/>
        </w:r>
        <w:r>
          <w:instrText xml:space="preserve"> PAGE   \* MERGEFORMAT </w:instrText>
        </w:r>
        <w:r>
          <w:fldChar w:fldCharType="separate"/>
        </w:r>
        <w:r w:rsidR="00535727">
          <w:rPr>
            <w:noProof/>
          </w:rPr>
          <w:t>vi</w:t>
        </w:r>
        <w:r>
          <w:rPr>
            <w:noProof/>
          </w:rPr>
          <w:fldChar w:fldCharType="end"/>
        </w:r>
      </w:p>
    </w:sdtContent>
  </w:sdt>
  <w:p w14:paraId="43315C02" w14:textId="77777777" w:rsidR="002E60C1" w:rsidRDefault="002E60C1" w:rsidP="00C660E1">
    <w:pPr>
      <w:pStyle w:val="Footer"/>
      <w:tabs>
        <w:tab w:val="clear" w:pos="4680"/>
        <w:tab w:val="clear" w:pos="9360"/>
        <w:tab w:val="left" w:pos="10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512029"/>
      <w:docPartObj>
        <w:docPartGallery w:val="Page Numbers (Bottom of Page)"/>
        <w:docPartUnique/>
      </w:docPartObj>
    </w:sdtPr>
    <w:sdtEndPr>
      <w:rPr>
        <w:noProof/>
      </w:rPr>
    </w:sdtEndPr>
    <w:sdtContent>
      <w:p w14:paraId="48042D6D" w14:textId="77777777" w:rsidR="002E60C1" w:rsidRDefault="002E60C1">
        <w:pPr>
          <w:pStyle w:val="Footer"/>
          <w:jc w:val="center"/>
        </w:pPr>
        <w:r>
          <w:fldChar w:fldCharType="begin"/>
        </w:r>
        <w:r>
          <w:instrText xml:space="preserve"> PAGE   \* MERGEFORMAT </w:instrText>
        </w:r>
        <w:r>
          <w:fldChar w:fldCharType="separate"/>
        </w:r>
        <w:r w:rsidR="00535727">
          <w:rPr>
            <w:noProof/>
          </w:rPr>
          <w:t>13</w:t>
        </w:r>
        <w:r>
          <w:rPr>
            <w:noProof/>
          </w:rPr>
          <w:fldChar w:fldCharType="end"/>
        </w:r>
      </w:p>
    </w:sdtContent>
  </w:sdt>
  <w:p w14:paraId="634F9BD7" w14:textId="77777777" w:rsidR="002E60C1" w:rsidRDefault="002E60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230874"/>
      <w:docPartObj>
        <w:docPartGallery w:val="Page Numbers (Bottom of Page)"/>
        <w:docPartUnique/>
      </w:docPartObj>
    </w:sdtPr>
    <w:sdtEndPr>
      <w:rPr>
        <w:noProof/>
      </w:rPr>
    </w:sdtEndPr>
    <w:sdtContent>
      <w:p w14:paraId="2EE1B513" w14:textId="77777777" w:rsidR="002E60C1" w:rsidRDefault="002E60C1">
        <w:pPr>
          <w:pStyle w:val="Footer"/>
          <w:jc w:val="center"/>
        </w:pPr>
        <w:r>
          <w:fldChar w:fldCharType="begin"/>
        </w:r>
        <w:r>
          <w:instrText xml:space="preserve"> PAGE   \* MERGEFORMAT </w:instrText>
        </w:r>
        <w:r>
          <w:fldChar w:fldCharType="separate"/>
        </w:r>
        <w:r w:rsidR="00535727">
          <w:rPr>
            <w:noProof/>
          </w:rPr>
          <w:t>1</w:t>
        </w:r>
        <w:r>
          <w:rPr>
            <w:noProof/>
          </w:rPr>
          <w:fldChar w:fldCharType="end"/>
        </w:r>
      </w:p>
    </w:sdtContent>
  </w:sdt>
  <w:p w14:paraId="23EC64C2" w14:textId="77777777" w:rsidR="002E60C1" w:rsidRDefault="002E60C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5EB1" w14:textId="77777777" w:rsidR="002E60C1" w:rsidRDefault="002E60C1" w:rsidP="00D72F05">
    <w:pPr>
      <w:pStyle w:val="Footer"/>
    </w:pPr>
  </w:p>
  <w:p w14:paraId="2D7776C8" w14:textId="77777777" w:rsidR="002E60C1" w:rsidRDefault="002E60C1" w:rsidP="00C660E1">
    <w:pPr>
      <w:pStyle w:val="Footer"/>
      <w:tabs>
        <w:tab w:val="clear" w:pos="4680"/>
        <w:tab w:val="clear" w:pos="9360"/>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40F42" w14:textId="77777777" w:rsidR="002E60C1" w:rsidRDefault="002E60C1">
      <w:pPr>
        <w:spacing w:after="0"/>
      </w:pPr>
      <w:r>
        <w:separator/>
      </w:r>
    </w:p>
  </w:footnote>
  <w:footnote w:type="continuationSeparator" w:id="0">
    <w:p w14:paraId="2BCA66F1" w14:textId="77777777" w:rsidR="002E60C1" w:rsidRDefault="002E60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AC33" w14:textId="77777777" w:rsidR="002E60C1" w:rsidRDefault="002E60C1">
    <w:pPr>
      <w:pStyle w:val="Header"/>
      <w:jc w:val="center"/>
    </w:pPr>
  </w:p>
  <w:p w14:paraId="6B80D978" w14:textId="77777777" w:rsidR="002E60C1" w:rsidRDefault="002E60C1" w:rsidP="00054CF7">
    <w:pPr>
      <w:pStyle w:val="Header"/>
      <w:tabs>
        <w:tab w:val="clear" w:pos="4680"/>
        <w:tab w:val="clear" w:pos="9360"/>
        <w:tab w:val="left" w:pos="64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661858"/>
      <w:docPartObj>
        <w:docPartGallery w:val="Page Numbers (Top of Page)"/>
        <w:docPartUnique/>
      </w:docPartObj>
    </w:sdtPr>
    <w:sdtEndPr>
      <w:rPr>
        <w:noProof/>
      </w:rPr>
    </w:sdtEndPr>
    <w:sdtContent>
      <w:p w14:paraId="5B847C82" w14:textId="77777777" w:rsidR="002E60C1" w:rsidRDefault="002E60C1">
        <w:pPr>
          <w:pStyle w:val="Header"/>
          <w:jc w:val="right"/>
        </w:pPr>
        <w:r>
          <w:fldChar w:fldCharType="begin"/>
        </w:r>
        <w:r>
          <w:instrText xml:space="preserve"> PAGE   \* MERGEFORMAT </w:instrText>
        </w:r>
        <w:r>
          <w:fldChar w:fldCharType="separate"/>
        </w:r>
        <w:r w:rsidR="00535727">
          <w:rPr>
            <w:noProof/>
          </w:rPr>
          <w:t>7</w:t>
        </w:r>
        <w:r>
          <w:rPr>
            <w:noProof/>
          </w:rPr>
          <w:fldChar w:fldCharType="end"/>
        </w:r>
      </w:p>
    </w:sdtContent>
  </w:sdt>
  <w:p w14:paraId="04A976CC" w14:textId="77777777" w:rsidR="002E60C1" w:rsidRDefault="002E60C1" w:rsidP="00054CF7">
    <w:pPr>
      <w:pStyle w:val="Header"/>
      <w:tabs>
        <w:tab w:val="clear" w:pos="4680"/>
        <w:tab w:val="clear" w:pos="9360"/>
        <w:tab w:val="left" w:pos="642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8280" w14:textId="77777777" w:rsidR="002E60C1" w:rsidRDefault="002E60C1">
    <w:pPr>
      <w:pStyle w:val="Header"/>
      <w:jc w:val="right"/>
    </w:pPr>
  </w:p>
  <w:p w14:paraId="29DE4FE7" w14:textId="77777777" w:rsidR="002E60C1" w:rsidRDefault="002E60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717C" w14:textId="77777777" w:rsidR="002E60C1" w:rsidRDefault="002E60C1">
    <w:pPr>
      <w:pStyle w:val="Header"/>
      <w:jc w:val="right"/>
    </w:pPr>
  </w:p>
  <w:p w14:paraId="17937898" w14:textId="77777777" w:rsidR="002E60C1" w:rsidRDefault="002E60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35EB" w14:textId="77777777" w:rsidR="002E60C1" w:rsidRDefault="002E60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C3C9" w14:textId="77777777" w:rsidR="002E60C1" w:rsidRDefault="002E60C1">
    <w:pPr>
      <w:pStyle w:val="Header"/>
      <w:jc w:val="right"/>
    </w:pPr>
  </w:p>
  <w:p w14:paraId="6596DA46" w14:textId="77777777" w:rsidR="002E60C1" w:rsidRDefault="002E60C1" w:rsidP="00054CF7">
    <w:pPr>
      <w:pStyle w:val="Header"/>
      <w:tabs>
        <w:tab w:val="clear" w:pos="4680"/>
        <w:tab w:val="clear" w:pos="9360"/>
        <w:tab w:val="left" w:pos="642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95588"/>
      <w:docPartObj>
        <w:docPartGallery w:val="Page Numbers (Top of Page)"/>
        <w:docPartUnique/>
      </w:docPartObj>
    </w:sdtPr>
    <w:sdtEndPr>
      <w:rPr>
        <w:noProof/>
      </w:rPr>
    </w:sdtEndPr>
    <w:sdtContent>
      <w:p w14:paraId="1DAE47AD" w14:textId="77777777" w:rsidR="002E60C1" w:rsidRDefault="002E60C1">
        <w:pPr>
          <w:pStyle w:val="Header"/>
          <w:jc w:val="right"/>
        </w:pPr>
        <w:r>
          <w:fldChar w:fldCharType="begin"/>
        </w:r>
        <w:r>
          <w:instrText xml:space="preserve"> PAGE   \* MERGEFORMAT </w:instrText>
        </w:r>
        <w:r>
          <w:fldChar w:fldCharType="separate"/>
        </w:r>
        <w:r w:rsidR="00535727">
          <w:rPr>
            <w:noProof/>
          </w:rPr>
          <w:t>30</w:t>
        </w:r>
        <w:r>
          <w:rPr>
            <w:noProof/>
          </w:rPr>
          <w:fldChar w:fldCharType="end"/>
        </w:r>
      </w:p>
    </w:sdtContent>
  </w:sdt>
  <w:p w14:paraId="42006A33" w14:textId="77777777" w:rsidR="002E60C1" w:rsidRDefault="002E60C1" w:rsidP="00054CF7">
    <w:pPr>
      <w:pStyle w:val="Header"/>
      <w:tabs>
        <w:tab w:val="clear" w:pos="4680"/>
        <w:tab w:val="clear" w:pos="9360"/>
        <w:tab w:val="left" w:pos="642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5940" w14:textId="77777777" w:rsidR="002E60C1" w:rsidRDefault="002E60C1">
    <w:pPr>
      <w:pStyle w:val="Header"/>
      <w:jc w:val="right"/>
    </w:pPr>
  </w:p>
  <w:p w14:paraId="24F8B109" w14:textId="77777777" w:rsidR="002E60C1" w:rsidRDefault="002E60C1" w:rsidP="00054CF7">
    <w:pPr>
      <w:pStyle w:val="Header"/>
      <w:tabs>
        <w:tab w:val="clear" w:pos="4680"/>
        <w:tab w:val="clear" w:pos="9360"/>
        <w:tab w:val="left" w:pos="64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209258"/>
      <w:docPartObj>
        <w:docPartGallery w:val="Page Numbers (Top of Page)"/>
        <w:docPartUnique/>
      </w:docPartObj>
    </w:sdtPr>
    <w:sdtEndPr>
      <w:rPr>
        <w:noProof/>
      </w:rPr>
    </w:sdtEndPr>
    <w:sdtContent>
      <w:p w14:paraId="017A1A0D" w14:textId="77777777" w:rsidR="002E60C1" w:rsidRDefault="002E60C1">
        <w:pPr>
          <w:pStyle w:val="Header"/>
          <w:jc w:val="right"/>
        </w:pPr>
        <w:r>
          <w:fldChar w:fldCharType="begin"/>
        </w:r>
        <w:r>
          <w:instrText xml:space="preserve"> PAGE   \* MERGEFORMAT </w:instrText>
        </w:r>
        <w:r>
          <w:fldChar w:fldCharType="separate"/>
        </w:r>
        <w:r w:rsidR="00535727">
          <w:rPr>
            <w:noProof/>
          </w:rPr>
          <w:t>iii</w:t>
        </w:r>
        <w:r>
          <w:rPr>
            <w:noProof/>
          </w:rPr>
          <w:fldChar w:fldCharType="end"/>
        </w:r>
      </w:p>
    </w:sdtContent>
  </w:sdt>
  <w:p w14:paraId="444602C5" w14:textId="77777777" w:rsidR="002E60C1" w:rsidRDefault="002E60C1" w:rsidP="00054CF7">
    <w:pPr>
      <w:pStyle w:val="Header"/>
      <w:tabs>
        <w:tab w:val="clear" w:pos="4680"/>
        <w:tab w:val="clear" w:pos="9360"/>
        <w:tab w:val="left" w:pos="64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0001" w14:textId="77777777" w:rsidR="002E60C1" w:rsidRDefault="002E60C1">
    <w:pPr>
      <w:pStyle w:val="Header"/>
      <w:jc w:val="center"/>
    </w:pPr>
  </w:p>
  <w:p w14:paraId="75C5E094" w14:textId="77777777" w:rsidR="002E60C1" w:rsidRDefault="002E60C1" w:rsidP="00054CF7">
    <w:pPr>
      <w:pStyle w:val="Header"/>
      <w:tabs>
        <w:tab w:val="clear" w:pos="4680"/>
        <w:tab w:val="clear" w:pos="9360"/>
        <w:tab w:val="left" w:pos="642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574836"/>
      <w:docPartObj>
        <w:docPartGallery w:val="Page Numbers (Top of Page)"/>
        <w:docPartUnique/>
      </w:docPartObj>
    </w:sdtPr>
    <w:sdtEndPr>
      <w:rPr>
        <w:noProof/>
      </w:rPr>
    </w:sdtEndPr>
    <w:sdtContent>
      <w:p w14:paraId="4C960AB4" w14:textId="77777777" w:rsidR="002E60C1" w:rsidRDefault="00F4244A">
        <w:pPr>
          <w:pStyle w:val="Header"/>
          <w:jc w:val="right"/>
        </w:pPr>
      </w:p>
    </w:sdtContent>
  </w:sdt>
  <w:p w14:paraId="33256C04" w14:textId="77777777" w:rsidR="002E60C1" w:rsidRDefault="002E60C1" w:rsidP="00054CF7">
    <w:pPr>
      <w:pStyle w:val="Header"/>
      <w:tabs>
        <w:tab w:val="clear" w:pos="4680"/>
        <w:tab w:val="clear" w:pos="9360"/>
        <w:tab w:val="left" w:pos="64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574728"/>
      <w:docPartObj>
        <w:docPartGallery w:val="Page Numbers (Top of Page)"/>
        <w:docPartUnique/>
      </w:docPartObj>
    </w:sdtPr>
    <w:sdtEndPr>
      <w:rPr>
        <w:noProof/>
      </w:rPr>
    </w:sdtEndPr>
    <w:sdtContent>
      <w:p w14:paraId="1918AB23" w14:textId="77777777" w:rsidR="002E60C1" w:rsidRDefault="002E60C1">
        <w:pPr>
          <w:pStyle w:val="Header"/>
          <w:jc w:val="right"/>
        </w:pPr>
        <w:r>
          <w:fldChar w:fldCharType="begin"/>
        </w:r>
        <w:r>
          <w:instrText xml:space="preserve"> PAGE   \* MERGEFORMAT </w:instrText>
        </w:r>
        <w:r>
          <w:fldChar w:fldCharType="separate"/>
        </w:r>
        <w:r w:rsidR="00535727">
          <w:rPr>
            <w:noProof/>
          </w:rPr>
          <w:t>vi</w:t>
        </w:r>
        <w:r>
          <w:rPr>
            <w:noProof/>
          </w:rPr>
          <w:fldChar w:fldCharType="end"/>
        </w:r>
      </w:p>
    </w:sdtContent>
  </w:sdt>
  <w:p w14:paraId="626A1802" w14:textId="77777777" w:rsidR="002E60C1" w:rsidRDefault="002E60C1" w:rsidP="00054CF7">
    <w:pPr>
      <w:pStyle w:val="Header"/>
      <w:tabs>
        <w:tab w:val="clear" w:pos="4680"/>
        <w:tab w:val="clear" w:pos="9360"/>
        <w:tab w:val="left" w:pos="64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A3DB" w14:textId="77777777" w:rsidR="002E60C1" w:rsidRDefault="002E60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7E7F" w14:textId="77777777" w:rsidR="002E60C1" w:rsidRDefault="002E60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105899"/>
      <w:docPartObj>
        <w:docPartGallery w:val="Page Numbers (Top of Page)"/>
        <w:docPartUnique/>
      </w:docPartObj>
    </w:sdtPr>
    <w:sdtEndPr>
      <w:rPr>
        <w:noProof/>
      </w:rPr>
    </w:sdtEndPr>
    <w:sdtContent>
      <w:p w14:paraId="05ADF8ED" w14:textId="77777777" w:rsidR="002E60C1" w:rsidRDefault="002E60C1">
        <w:pPr>
          <w:pStyle w:val="Header"/>
          <w:jc w:val="right"/>
        </w:pPr>
        <w:r>
          <w:fldChar w:fldCharType="begin"/>
        </w:r>
        <w:r>
          <w:instrText xml:space="preserve"> PAGE   \* MERGEFORMAT </w:instrText>
        </w:r>
        <w:r>
          <w:fldChar w:fldCharType="separate"/>
        </w:r>
        <w:r w:rsidR="00535727">
          <w:rPr>
            <w:noProof/>
          </w:rPr>
          <w:t>4</w:t>
        </w:r>
        <w:r>
          <w:rPr>
            <w:noProof/>
          </w:rPr>
          <w:fldChar w:fldCharType="end"/>
        </w:r>
      </w:p>
    </w:sdtContent>
  </w:sdt>
  <w:p w14:paraId="7E3345C1" w14:textId="77777777" w:rsidR="002E60C1" w:rsidRDefault="002E60C1" w:rsidP="00054CF7">
    <w:pPr>
      <w:pStyle w:val="Header"/>
      <w:tabs>
        <w:tab w:val="clear" w:pos="4680"/>
        <w:tab w:val="clear" w:pos="9360"/>
        <w:tab w:val="left" w:pos="642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002928"/>
      <w:docPartObj>
        <w:docPartGallery w:val="Page Numbers (Top of Page)"/>
        <w:docPartUnique/>
      </w:docPartObj>
    </w:sdtPr>
    <w:sdtEndPr>
      <w:rPr>
        <w:noProof/>
      </w:rPr>
    </w:sdtEndPr>
    <w:sdtContent>
      <w:p w14:paraId="412EA78E" w14:textId="77777777" w:rsidR="002E60C1" w:rsidRDefault="002E60C1">
        <w:pPr>
          <w:pStyle w:val="Header"/>
          <w:jc w:val="right"/>
        </w:pPr>
        <w:r>
          <w:fldChar w:fldCharType="begin"/>
        </w:r>
        <w:r>
          <w:instrText xml:space="preserve"> PAGE   \* MERGEFORMAT </w:instrText>
        </w:r>
        <w:r>
          <w:fldChar w:fldCharType="separate"/>
        </w:r>
        <w:r w:rsidR="00535727">
          <w:rPr>
            <w:noProof/>
          </w:rPr>
          <w:t>2</w:t>
        </w:r>
        <w:r>
          <w:rPr>
            <w:noProof/>
          </w:rPr>
          <w:fldChar w:fldCharType="end"/>
        </w:r>
      </w:p>
    </w:sdtContent>
  </w:sdt>
  <w:p w14:paraId="35DEC0BD" w14:textId="77777777" w:rsidR="002E60C1" w:rsidRDefault="002E6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2"/>
    <w:multiLevelType w:val="multilevel"/>
    <w:tmpl w:val="000000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0000003"/>
    <w:multiLevelType w:val="multilevel"/>
    <w:tmpl w:val="00000003"/>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0000004"/>
    <w:multiLevelType w:val="multilevel"/>
    <w:tmpl w:val="000000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0000006"/>
    <w:multiLevelType w:val="multilevel"/>
    <w:tmpl w:val="00000006"/>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0000007"/>
    <w:multiLevelType w:val="multilevel"/>
    <w:tmpl w:val="00000007"/>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0000009"/>
    <w:multiLevelType w:val="multilevel"/>
    <w:tmpl w:val="00000009"/>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0000000C"/>
    <w:multiLevelType w:val="multilevel"/>
    <w:tmpl w:val="0000000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0000000D"/>
    <w:multiLevelType w:val="multilevel"/>
    <w:tmpl w:val="0000000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E"/>
    <w:multiLevelType w:val="multilevel"/>
    <w:tmpl w:val="0000000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0000000F"/>
    <w:multiLevelType w:val="multilevel"/>
    <w:tmpl w:val="0000000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0000010"/>
    <w:multiLevelType w:val="multilevel"/>
    <w:tmpl w:val="000000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0000011"/>
    <w:multiLevelType w:val="multilevel"/>
    <w:tmpl w:val="0000001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0000013"/>
    <w:multiLevelType w:val="multilevel"/>
    <w:tmpl w:val="0000001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00000014"/>
    <w:multiLevelType w:val="multilevel"/>
    <w:tmpl w:val="0000001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00000015"/>
    <w:multiLevelType w:val="multilevel"/>
    <w:tmpl w:val="00000015"/>
    <w:lvl w:ilvl="0">
      <w:start w:val="1"/>
      <w:numFmt w:val="upp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0000016"/>
    <w:multiLevelType w:val="multilevel"/>
    <w:tmpl w:val="000000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0000017"/>
    <w:multiLevelType w:val="multilevel"/>
    <w:tmpl w:val="0000001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0000018"/>
    <w:multiLevelType w:val="multilevel"/>
    <w:tmpl w:val="00000018"/>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9" w15:restartNumberingAfterBreak="0">
    <w:nsid w:val="00000019"/>
    <w:multiLevelType w:val="multilevel"/>
    <w:tmpl w:val="00000019"/>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0000001A"/>
    <w:multiLevelType w:val="multilevel"/>
    <w:tmpl w:val="0000001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0000001B"/>
    <w:multiLevelType w:val="multilevel"/>
    <w:tmpl w:val="0000001B"/>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15:restartNumberingAfterBreak="0">
    <w:nsid w:val="0000001C"/>
    <w:multiLevelType w:val="multilevel"/>
    <w:tmpl w:val="0000001C"/>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 w15:restartNumberingAfterBreak="0">
    <w:nsid w:val="0000001D"/>
    <w:multiLevelType w:val="multilevel"/>
    <w:tmpl w:val="0000001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0000001E"/>
    <w:multiLevelType w:val="multilevel"/>
    <w:tmpl w:val="0000001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00000020"/>
    <w:multiLevelType w:val="multilevel"/>
    <w:tmpl w:val="00000020"/>
    <w:lvl w:ilvl="0">
      <w:start w:val="1"/>
      <w:numFmt w:val="lowerLetter"/>
      <w:lvlText w:val="%1."/>
      <w:lvlJc w:val="left"/>
      <w:pPr>
        <w:ind w:left="2221" w:hanging="360"/>
      </w:pPr>
    </w:lvl>
    <w:lvl w:ilvl="1">
      <w:start w:val="1"/>
      <w:numFmt w:val="lowerLetter"/>
      <w:lvlText w:val="%2."/>
      <w:lvlJc w:val="left"/>
      <w:pPr>
        <w:ind w:left="2941" w:hanging="360"/>
      </w:pPr>
    </w:lvl>
    <w:lvl w:ilvl="2">
      <w:start w:val="1"/>
      <w:numFmt w:val="lowerRoman"/>
      <w:lvlText w:val="%3."/>
      <w:lvlJc w:val="right"/>
      <w:pPr>
        <w:ind w:left="3661" w:hanging="180"/>
      </w:pPr>
    </w:lvl>
    <w:lvl w:ilvl="3">
      <w:start w:val="1"/>
      <w:numFmt w:val="decimal"/>
      <w:lvlText w:val="%4."/>
      <w:lvlJc w:val="left"/>
      <w:pPr>
        <w:ind w:left="4381" w:hanging="360"/>
      </w:pPr>
    </w:lvl>
    <w:lvl w:ilvl="4">
      <w:start w:val="1"/>
      <w:numFmt w:val="lowerLetter"/>
      <w:lvlText w:val="%5."/>
      <w:lvlJc w:val="left"/>
      <w:pPr>
        <w:ind w:left="5101" w:hanging="360"/>
      </w:pPr>
    </w:lvl>
    <w:lvl w:ilvl="5">
      <w:start w:val="1"/>
      <w:numFmt w:val="lowerRoman"/>
      <w:lvlText w:val="%6."/>
      <w:lvlJc w:val="right"/>
      <w:pPr>
        <w:ind w:left="5821" w:hanging="180"/>
      </w:pPr>
    </w:lvl>
    <w:lvl w:ilvl="6">
      <w:start w:val="1"/>
      <w:numFmt w:val="decimal"/>
      <w:lvlText w:val="%7."/>
      <w:lvlJc w:val="left"/>
      <w:pPr>
        <w:ind w:left="6541" w:hanging="360"/>
      </w:pPr>
    </w:lvl>
    <w:lvl w:ilvl="7">
      <w:start w:val="1"/>
      <w:numFmt w:val="lowerLetter"/>
      <w:lvlText w:val="%8."/>
      <w:lvlJc w:val="left"/>
      <w:pPr>
        <w:ind w:left="7261" w:hanging="360"/>
      </w:pPr>
    </w:lvl>
    <w:lvl w:ilvl="8">
      <w:start w:val="1"/>
      <w:numFmt w:val="lowerRoman"/>
      <w:lvlText w:val="%9."/>
      <w:lvlJc w:val="right"/>
      <w:pPr>
        <w:ind w:left="7981" w:hanging="180"/>
      </w:pPr>
    </w:lvl>
  </w:abstractNum>
  <w:abstractNum w:abstractNumId="26" w15:restartNumberingAfterBreak="0">
    <w:nsid w:val="00D6508A"/>
    <w:multiLevelType w:val="hybridMultilevel"/>
    <w:tmpl w:val="6666CDA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01CD4991"/>
    <w:multiLevelType w:val="hybridMultilevel"/>
    <w:tmpl w:val="C15C9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B126FB"/>
    <w:multiLevelType w:val="hybridMultilevel"/>
    <w:tmpl w:val="520292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25312B9"/>
    <w:multiLevelType w:val="hybridMultilevel"/>
    <w:tmpl w:val="0CCA139A"/>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0" w15:restartNumberingAfterBreak="0">
    <w:nsid w:val="23B76DF2"/>
    <w:multiLevelType w:val="hybridMultilevel"/>
    <w:tmpl w:val="FFB46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C771FB"/>
    <w:multiLevelType w:val="hybridMultilevel"/>
    <w:tmpl w:val="98C0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940A19"/>
    <w:multiLevelType w:val="hybridMultilevel"/>
    <w:tmpl w:val="111A5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F64D07"/>
    <w:multiLevelType w:val="hybridMultilevel"/>
    <w:tmpl w:val="C15C9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DF74E7"/>
    <w:multiLevelType w:val="hybridMultilevel"/>
    <w:tmpl w:val="1F56A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FD60E4"/>
    <w:multiLevelType w:val="multilevel"/>
    <w:tmpl w:val="65FD60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793F2C49"/>
    <w:multiLevelType w:val="multilevel"/>
    <w:tmpl w:val="793F2C4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169365919">
    <w:abstractNumId w:val="24"/>
  </w:num>
  <w:num w:numId="2" w16cid:durableId="1809591596">
    <w:abstractNumId w:val="15"/>
  </w:num>
  <w:num w:numId="3" w16cid:durableId="336662362">
    <w:abstractNumId w:val="16"/>
  </w:num>
  <w:num w:numId="4" w16cid:durableId="932933622">
    <w:abstractNumId w:val="0"/>
  </w:num>
  <w:num w:numId="5" w16cid:durableId="1690790781">
    <w:abstractNumId w:val="11"/>
  </w:num>
  <w:num w:numId="6" w16cid:durableId="260530621">
    <w:abstractNumId w:val="12"/>
  </w:num>
  <w:num w:numId="7" w16cid:durableId="356660021">
    <w:abstractNumId w:val="35"/>
  </w:num>
  <w:num w:numId="8" w16cid:durableId="1598833475">
    <w:abstractNumId w:val="36"/>
  </w:num>
  <w:num w:numId="9" w16cid:durableId="757562180">
    <w:abstractNumId w:val="13"/>
  </w:num>
  <w:num w:numId="10" w16cid:durableId="787509285">
    <w:abstractNumId w:val="8"/>
  </w:num>
  <w:num w:numId="11" w16cid:durableId="1867328718">
    <w:abstractNumId w:val="3"/>
  </w:num>
  <w:num w:numId="12" w16cid:durableId="2089813292">
    <w:abstractNumId w:val="10"/>
  </w:num>
  <w:num w:numId="13" w16cid:durableId="663779574">
    <w:abstractNumId w:val="1"/>
  </w:num>
  <w:num w:numId="14" w16cid:durableId="1838493432">
    <w:abstractNumId w:val="20"/>
  </w:num>
  <w:num w:numId="15" w16cid:durableId="1642080456">
    <w:abstractNumId w:val="25"/>
  </w:num>
  <w:num w:numId="16" w16cid:durableId="637806551">
    <w:abstractNumId w:val="7"/>
  </w:num>
  <w:num w:numId="17" w16cid:durableId="1869951718">
    <w:abstractNumId w:val="6"/>
  </w:num>
  <w:num w:numId="18" w16cid:durableId="649603440">
    <w:abstractNumId w:val="14"/>
  </w:num>
  <w:num w:numId="19" w16cid:durableId="1808935472">
    <w:abstractNumId w:val="21"/>
  </w:num>
  <w:num w:numId="20" w16cid:durableId="1394962540">
    <w:abstractNumId w:val="9"/>
  </w:num>
  <w:num w:numId="21" w16cid:durableId="895243378">
    <w:abstractNumId w:val="19"/>
  </w:num>
  <w:num w:numId="22" w16cid:durableId="921570545">
    <w:abstractNumId w:val="22"/>
  </w:num>
  <w:num w:numId="23" w16cid:durableId="453790798">
    <w:abstractNumId w:val="2"/>
  </w:num>
  <w:num w:numId="24" w16cid:durableId="1199393511">
    <w:abstractNumId w:val="18"/>
  </w:num>
  <w:num w:numId="25" w16cid:durableId="2039890027">
    <w:abstractNumId w:val="4"/>
  </w:num>
  <w:num w:numId="26" w16cid:durableId="1900167224">
    <w:abstractNumId w:val="23"/>
  </w:num>
  <w:num w:numId="27" w16cid:durableId="1432357332">
    <w:abstractNumId w:val="5"/>
  </w:num>
  <w:num w:numId="28" w16cid:durableId="1987707874">
    <w:abstractNumId w:val="17"/>
  </w:num>
  <w:num w:numId="29" w16cid:durableId="681248494">
    <w:abstractNumId w:val="26"/>
  </w:num>
  <w:num w:numId="30" w16cid:durableId="1074232598">
    <w:abstractNumId w:val="32"/>
  </w:num>
  <w:num w:numId="31" w16cid:durableId="467406904">
    <w:abstractNumId w:val="31"/>
  </w:num>
  <w:num w:numId="32" w16cid:durableId="46300794">
    <w:abstractNumId w:val="34"/>
  </w:num>
  <w:num w:numId="33" w16cid:durableId="1506703067">
    <w:abstractNumId w:val="27"/>
  </w:num>
  <w:num w:numId="34" w16cid:durableId="1364478079">
    <w:abstractNumId w:val="30"/>
  </w:num>
  <w:num w:numId="35" w16cid:durableId="2026900151">
    <w:abstractNumId w:val="28"/>
  </w:num>
  <w:num w:numId="36" w16cid:durableId="1042435842">
    <w:abstractNumId w:val="33"/>
  </w:num>
  <w:num w:numId="37" w16cid:durableId="418331929">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proofState w:spelling="clean" w:grammar="clean"/>
  <w:defaultTabStop w:val="720"/>
  <w:characterSpacingControl w:val="doNotCompress"/>
  <w:hdrShapeDefaults>
    <o:shapedefaults v:ext="edit" spidmax="2106" fillcolor="white">
      <v:fill color="white"/>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62B3"/>
    <w:rsid w:val="00002D98"/>
    <w:rsid w:val="0000366A"/>
    <w:rsid w:val="00012CD7"/>
    <w:rsid w:val="000149EE"/>
    <w:rsid w:val="00025B6D"/>
    <w:rsid w:val="00032266"/>
    <w:rsid w:val="000426E6"/>
    <w:rsid w:val="00051F15"/>
    <w:rsid w:val="00054399"/>
    <w:rsid w:val="0005466D"/>
    <w:rsid w:val="00054CF7"/>
    <w:rsid w:val="00060DFE"/>
    <w:rsid w:val="0007127A"/>
    <w:rsid w:val="00071487"/>
    <w:rsid w:val="00077994"/>
    <w:rsid w:val="00077B00"/>
    <w:rsid w:val="0008447F"/>
    <w:rsid w:val="00086BDB"/>
    <w:rsid w:val="00095282"/>
    <w:rsid w:val="000B309D"/>
    <w:rsid w:val="000C1011"/>
    <w:rsid w:val="000C6CF5"/>
    <w:rsid w:val="000D5FFD"/>
    <w:rsid w:val="000F1F9B"/>
    <w:rsid w:val="000F7798"/>
    <w:rsid w:val="001243AC"/>
    <w:rsid w:val="001365BE"/>
    <w:rsid w:val="00141C11"/>
    <w:rsid w:val="001445C7"/>
    <w:rsid w:val="001456F8"/>
    <w:rsid w:val="00147116"/>
    <w:rsid w:val="00155AC8"/>
    <w:rsid w:val="00162CA1"/>
    <w:rsid w:val="001643F9"/>
    <w:rsid w:val="00170E01"/>
    <w:rsid w:val="001722BE"/>
    <w:rsid w:val="00173030"/>
    <w:rsid w:val="00174BB8"/>
    <w:rsid w:val="00180327"/>
    <w:rsid w:val="00186929"/>
    <w:rsid w:val="001934C3"/>
    <w:rsid w:val="00196751"/>
    <w:rsid w:val="001A26D8"/>
    <w:rsid w:val="001A72CA"/>
    <w:rsid w:val="001D515F"/>
    <w:rsid w:val="001E184D"/>
    <w:rsid w:val="001E26C4"/>
    <w:rsid w:val="001F60D2"/>
    <w:rsid w:val="00202AC3"/>
    <w:rsid w:val="00205E98"/>
    <w:rsid w:val="00206E81"/>
    <w:rsid w:val="002154AC"/>
    <w:rsid w:val="00223801"/>
    <w:rsid w:val="002260EF"/>
    <w:rsid w:val="002309FB"/>
    <w:rsid w:val="00231FB8"/>
    <w:rsid w:val="00240EC1"/>
    <w:rsid w:val="00243F95"/>
    <w:rsid w:val="00246083"/>
    <w:rsid w:val="002528D0"/>
    <w:rsid w:val="00270471"/>
    <w:rsid w:val="0027077E"/>
    <w:rsid w:val="002762F1"/>
    <w:rsid w:val="00276F7E"/>
    <w:rsid w:val="0028523E"/>
    <w:rsid w:val="00292917"/>
    <w:rsid w:val="00295AA6"/>
    <w:rsid w:val="002C1839"/>
    <w:rsid w:val="002D033A"/>
    <w:rsid w:val="002D39CC"/>
    <w:rsid w:val="002E0707"/>
    <w:rsid w:val="002E0C9D"/>
    <w:rsid w:val="002E5DF0"/>
    <w:rsid w:val="002E60C1"/>
    <w:rsid w:val="00304809"/>
    <w:rsid w:val="003125DF"/>
    <w:rsid w:val="003238A1"/>
    <w:rsid w:val="003246FC"/>
    <w:rsid w:val="003329A5"/>
    <w:rsid w:val="00336923"/>
    <w:rsid w:val="00343A4E"/>
    <w:rsid w:val="003513E6"/>
    <w:rsid w:val="00351931"/>
    <w:rsid w:val="0035489B"/>
    <w:rsid w:val="00356211"/>
    <w:rsid w:val="00365950"/>
    <w:rsid w:val="00367C21"/>
    <w:rsid w:val="003769C4"/>
    <w:rsid w:val="003829FC"/>
    <w:rsid w:val="00397D37"/>
    <w:rsid w:val="003A062E"/>
    <w:rsid w:val="003A16D1"/>
    <w:rsid w:val="003B1A6F"/>
    <w:rsid w:val="003C6DB0"/>
    <w:rsid w:val="003D015E"/>
    <w:rsid w:val="003D3473"/>
    <w:rsid w:val="003E26CE"/>
    <w:rsid w:val="003F0ACE"/>
    <w:rsid w:val="003F1A74"/>
    <w:rsid w:val="0040074A"/>
    <w:rsid w:val="00405CA8"/>
    <w:rsid w:val="004074DE"/>
    <w:rsid w:val="004129A4"/>
    <w:rsid w:val="00417E5F"/>
    <w:rsid w:val="00421633"/>
    <w:rsid w:val="0044273A"/>
    <w:rsid w:val="00444122"/>
    <w:rsid w:val="004563F6"/>
    <w:rsid w:val="0046208C"/>
    <w:rsid w:val="00463ECA"/>
    <w:rsid w:val="00470984"/>
    <w:rsid w:val="00470B40"/>
    <w:rsid w:val="00475AE8"/>
    <w:rsid w:val="004B42DD"/>
    <w:rsid w:val="004B4586"/>
    <w:rsid w:val="004E0299"/>
    <w:rsid w:val="004E0798"/>
    <w:rsid w:val="004E371F"/>
    <w:rsid w:val="004E73F0"/>
    <w:rsid w:val="004F04BD"/>
    <w:rsid w:val="004F6875"/>
    <w:rsid w:val="00503553"/>
    <w:rsid w:val="005046CF"/>
    <w:rsid w:val="00507C0C"/>
    <w:rsid w:val="00520DEF"/>
    <w:rsid w:val="005226E7"/>
    <w:rsid w:val="00524A0E"/>
    <w:rsid w:val="00535727"/>
    <w:rsid w:val="00553C64"/>
    <w:rsid w:val="00573167"/>
    <w:rsid w:val="005902E9"/>
    <w:rsid w:val="00590CF3"/>
    <w:rsid w:val="0059105E"/>
    <w:rsid w:val="005A7CC2"/>
    <w:rsid w:val="005B2452"/>
    <w:rsid w:val="005B5DE7"/>
    <w:rsid w:val="005B6C8C"/>
    <w:rsid w:val="005C5C45"/>
    <w:rsid w:val="005D42B0"/>
    <w:rsid w:val="005E234E"/>
    <w:rsid w:val="005E7723"/>
    <w:rsid w:val="005F1B8A"/>
    <w:rsid w:val="005F39AE"/>
    <w:rsid w:val="005F66E4"/>
    <w:rsid w:val="00602C7A"/>
    <w:rsid w:val="00611961"/>
    <w:rsid w:val="0061583C"/>
    <w:rsid w:val="00621A01"/>
    <w:rsid w:val="006400B4"/>
    <w:rsid w:val="006410A0"/>
    <w:rsid w:val="00646352"/>
    <w:rsid w:val="006476D7"/>
    <w:rsid w:val="00647B43"/>
    <w:rsid w:val="00653BAD"/>
    <w:rsid w:val="006638F2"/>
    <w:rsid w:val="00677201"/>
    <w:rsid w:val="006773D3"/>
    <w:rsid w:val="00685D10"/>
    <w:rsid w:val="00691914"/>
    <w:rsid w:val="00695CFE"/>
    <w:rsid w:val="006A0ECB"/>
    <w:rsid w:val="006A2DA6"/>
    <w:rsid w:val="006B1807"/>
    <w:rsid w:val="006B5967"/>
    <w:rsid w:val="006B6343"/>
    <w:rsid w:val="006C47F6"/>
    <w:rsid w:val="006F0C8F"/>
    <w:rsid w:val="00702AAA"/>
    <w:rsid w:val="00707D9E"/>
    <w:rsid w:val="007172BA"/>
    <w:rsid w:val="00730CC6"/>
    <w:rsid w:val="007403CE"/>
    <w:rsid w:val="0074702C"/>
    <w:rsid w:val="00747E01"/>
    <w:rsid w:val="007503B8"/>
    <w:rsid w:val="00756A6A"/>
    <w:rsid w:val="00780D6E"/>
    <w:rsid w:val="00782DCC"/>
    <w:rsid w:val="00785A04"/>
    <w:rsid w:val="007870EC"/>
    <w:rsid w:val="007B593E"/>
    <w:rsid w:val="007B78B3"/>
    <w:rsid w:val="007B7926"/>
    <w:rsid w:val="007C53C3"/>
    <w:rsid w:val="007D053F"/>
    <w:rsid w:val="007D712E"/>
    <w:rsid w:val="007E3CAC"/>
    <w:rsid w:val="00802C93"/>
    <w:rsid w:val="00811F4F"/>
    <w:rsid w:val="008170D2"/>
    <w:rsid w:val="00823ED1"/>
    <w:rsid w:val="00824706"/>
    <w:rsid w:val="008258FC"/>
    <w:rsid w:val="00826720"/>
    <w:rsid w:val="00830229"/>
    <w:rsid w:val="008351FF"/>
    <w:rsid w:val="00844437"/>
    <w:rsid w:val="00850F01"/>
    <w:rsid w:val="008562B3"/>
    <w:rsid w:val="00861573"/>
    <w:rsid w:val="00863EFA"/>
    <w:rsid w:val="00876040"/>
    <w:rsid w:val="008923C7"/>
    <w:rsid w:val="00892843"/>
    <w:rsid w:val="008A126F"/>
    <w:rsid w:val="008B1E52"/>
    <w:rsid w:val="008B5F65"/>
    <w:rsid w:val="008D0012"/>
    <w:rsid w:val="008D094E"/>
    <w:rsid w:val="008E7891"/>
    <w:rsid w:val="00932F9A"/>
    <w:rsid w:val="00941AAC"/>
    <w:rsid w:val="00951182"/>
    <w:rsid w:val="009605C4"/>
    <w:rsid w:val="009671D3"/>
    <w:rsid w:val="00972228"/>
    <w:rsid w:val="00981C32"/>
    <w:rsid w:val="00986AC2"/>
    <w:rsid w:val="009939B0"/>
    <w:rsid w:val="009B0A32"/>
    <w:rsid w:val="009B5D61"/>
    <w:rsid w:val="009B6724"/>
    <w:rsid w:val="009D51FA"/>
    <w:rsid w:val="009E2756"/>
    <w:rsid w:val="00A0270F"/>
    <w:rsid w:val="00A2199B"/>
    <w:rsid w:val="00A2209E"/>
    <w:rsid w:val="00A24265"/>
    <w:rsid w:val="00A25FBE"/>
    <w:rsid w:val="00A47FB7"/>
    <w:rsid w:val="00A56427"/>
    <w:rsid w:val="00A60F4D"/>
    <w:rsid w:val="00A62383"/>
    <w:rsid w:val="00A701AD"/>
    <w:rsid w:val="00A768F9"/>
    <w:rsid w:val="00A81242"/>
    <w:rsid w:val="00A85D27"/>
    <w:rsid w:val="00A9565A"/>
    <w:rsid w:val="00AA1B0A"/>
    <w:rsid w:val="00AB03E4"/>
    <w:rsid w:val="00AB153A"/>
    <w:rsid w:val="00AB2055"/>
    <w:rsid w:val="00AB2664"/>
    <w:rsid w:val="00AB4B36"/>
    <w:rsid w:val="00AB58C8"/>
    <w:rsid w:val="00AC7628"/>
    <w:rsid w:val="00AD2D25"/>
    <w:rsid w:val="00AD4D05"/>
    <w:rsid w:val="00AE5B31"/>
    <w:rsid w:val="00AE62F4"/>
    <w:rsid w:val="00AF3A5A"/>
    <w:rsid w:val="00B059FB"/>
    <w:rsid w:val="00B10176"/>
    <w:rsid w:val="00B2153D"/>
    <w:rsid w:val="00B42F7F"/>
    <w:rsid w:val="00B607F7"/>
    <w:rsid w:val="00B74B27"/>
    <w:rsid w:val="00B86ACF"/>
    <w:rsid w:val="00B90CEC"/>
    <w:rsid w:val="00B93418"/>
    <w:rsid w:val="00B96291"/>
    <w:rsid w:val="00BA285A"/>
    <w:rsid w:val="00BA5CAA"/>
    <w:rsid w:val="00BB5B4C"/>
    <w:rsid w:val="00BC2F04"/>
    <w:rsid w:val="00BD182B"/>
    <w:rsid w:val="00BD306F"/>
    <w:rsid w:val="00BD5B97"/>
    <w:rsid w:val="00BE0E6F"/>
    <w:rsid w:val="00BF3C48"/>
    <w:rsid w:val="00C02C0A"/>
    <w:rsid w:val="00C05F9D"/>
    <w:rsid w:val="00C13FA1"/>
    <w:rsid w:val="00C22C44"/>
    <w:rsid w:val="00C27AAE"/>
    <w:rsid w:val="00C337D6"/>
    <w:rsid w:val="00C339D1"/>
    <w:rsid w:val="00C455E8"/>
    <w:rsid w:val="00C470F7"/>
    <w:rsid w:val="00C472E3"/>
    <w:rsid w:val="00C54DD5"/>
    <w:rsid w:val="00C660E1"/>
    <w:rsid w:val="00C666B5"/>
    <w:rsid w:val="00C666C6"/>
    <w:rsid w:val="00C76033"/>
    <w:rsid w:val="00C8474F"/>
    <w:rsid w:val="00C84BA6"/>
    <w:rsid w:val="00C84F62"/>
    <w:rsid w:val="00C9460D"/>
    <w:rsid w:val="00CA0B1F"/>
    <w:rsid w:val="00CB0A94"/>
    <w:rsid w:val="00CC33D8"/>
    <w:rsid w:val="00CD025A"/>
    <w:rsid w:val="00CD3952"/>
    <w:rsid w:val="00CE48C2"/>
    <w:rsid w:val="00CE75D9"/>
    <w:rsid w:val="00CF6C54"/>
    <w:rsid w:val="00D03831"/>
    <w:rsid w:val="00D05AB3"/>
    <w:rsid w:val="00D12B2C"/>
    <w:rsid w:val="00D133C7"/>
    <w:rsid w:val="00D2094A"/>
    <w:rsid w:val="00D43FA8"/>
    <w:rsid w:val="00D47524"/>
    <w:rsid w:val="00D515F1"/>
    <w:rsid w:val="00D63BCB"/>
    <w:rsid w:val="00D63F46"/>
    <w:rsid w:val="00D70289"/>
    <w:rsid w:val="00D71783"/>
    <w:rsid w:val="00D72F05"/>
    <w:rsid w:val="00D73D0F"/>
    <w:rsid w:val="00D760E8"/>
    <w:rsid w:val="00D93D24"/>
    <w:rsid w:val="00DA5436"/>
    <w:rsid w:val="00DB612D"/>
    <w:rsid w:val="00DD24FE"/>
    <w:rsid w:val="00DD7810"/>
    <w:rsid w:val="00DE492B"/>
    <w:rsid w:val="00E05869"/>
    <w:rsid w:val="00E07C0D"/>
    <w:rsid w:val="00E15555"/>
    <w:rsid w:val="00E21922"/>
    <w:rsid w:val="00E23477"/>
    <w:rsid w:val="00E31BE0"/>
    <w:rsid w:val="00E34064"/>
    <w:rsid w:val="00E55B1F"/>
    <w:rsid w:val="00E85635"/>
    <w:rsid w:val="00EA2DCF"/>
    <w:rsid w:val="00EA7E8B"/>
    <w:rsid w:val="00EB16C6"/>
    <w:rsid w:val="00EC0979"/>
    <w:rsid w:val="00F1013A"/>
    <w:rsid w:val="00F159D3"/>
    <w:rsid w:val="00F25397"/>
    <w:rsid w:val="00F27F2A"/>
    <w:rsid w:val="00F35B00"/>
    <w:rsid w:val="00F37877"/>
    <w:rsid w:val="00F421F7"/>
    <w:rsid w:val="00F4244A"/>
    <w:rsid w:val="00F44DC5"/>
    <w:rsid w:val="00F47B79"/>
    <w:rsid w:val="00F55524"/>
    <w:rsid w:val="00F56EF0"/>
    <w:rsid w:val="00F62E8A"/>
    <w:rsid w:val="00F63356"/>
    <w:rsid w:val="00F92716"/>
    <w:rsid w:val="00FB0B0E"/>
    <w:rsid w:val="00FD0DB9"/>
    <w:rsid w:val="00FD59E4"/>
    <w:rsid w:val="00FD6C2D"/>
    <w:rsid w:val="00FE6CE9"/>
    <w:rsid w:val="00FE7B0E"/>
    <w:rsid w:val="2D6F02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6" fillcolor="white">
      <v:fill color="white"/>
      <o:colormenu v:ext="edit" fillcolor="none [3212]" strokecolor="none [3212]"/>
    </o:shapedefaults>
    <o:shapelayout v:ext="edit">
      <o:idmap v:ext="edit" data="2"/>
    </o:shapelayout>
  </w:shapeDefaults>
  <w:decimalSymbol w:val="."/>
  <w:listSeparator w:val=","/>
  <w14:docId w14:val="09C3BE91"/>
  <w15:docId w15:val="{AC8E53BE-11EF-4C5F-BC81-951B04AC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9CC"/>
    <w:pPr>
      <w:spacing w:after="160" w:line="259" w:lineRule="auto"/>
    </w:pPr>
    <w:rPr>
      <w:sz w:val="22"/>
      <w:szCs w:val="22"/>
    </w:rPr>
  </w:style>
  <w:style w:type="paragraph" w:styleId="Heading1">
    <w:name w:val="heading 1"/>
    <w:basedOn w:val="Normal"/>
    <w:next w:val="Normal"/>
    <w:link w:val="Heading1Char"/>
    <w:uiPriority w:val="9"/>
    <w:qFormat/>
    <w:rsid w:val="002D39CC"/>
    <w:pPr>
      <w:widowControl w:val="0"/>
      <w:autoSpaceDE w:val="0"/>
      <w:autoSpaceDN w:val="0"/>
      <w:spacing w:before="86" w:after="0" w:line="574" w:lineRule="exact"/>
      <w:ind w:left="856"/>
      <w:outlineLvl w:val="0"/>
    </w:pPr>
    <w:rPr>
      <w:rFonts w:ascii="Arial Black" w:eastAsia="Arial Black" w:hAnsi="Arial Black" w:cs="Arial Black"/>
      <w:sz w:val="49"/>
      <w:szCs w:val="49"/>
    </w:rPr>
  </w:style>
  <w:style w:type="paragraph" w:styleId="Heading2">
    <w:name w:val="heading 2"/>
    <w:basedOn w:val="Normal"/>
    <w:next w:val="Normal"/>
    <w:link w:val="Heading2Char"/>
    <w:uiPriority w:val="9"/>
    <w:semiHidden/>
    <w:unhideWhenUsed/>
    <w:qFormat/>
    <w:rsid w:val="002D39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D39CC"/>
    <w:pPr>
      <w:widowControl w:val="0"/>
      <w:autoSpaceDE w:val="0"/>
      <w:autoSpaceDN w:val="0"/>
      <w:spacing w:after="0" w:line="240" w:lineRule="auto"/>
    </w:pPr>
    <w:rPr>
      <w:rFonts w:ascii="Arial Black" w:eastAsia="Arial Black" w:hAnsi="Arial Black" w:cs="Arial Black"/>
      <w:sz w:val="38"/>
      <w:szCs w:val="38"/>
    </w:rPr>
  </w:style>
  <w:style w:type="character" w:styleId="CommentReference">
    <w:name w:val="annotation reference"/>
    <w:basedOn w:val="DefaultParagraphFont"/>
    <w:uiPriority w:val="99"/>
    <w:rsid w:val="002D39CC"/>
    <w:rPr>
      <w:sz w:val="16"/>
      <w:szCs w:val="16"/>
    </w:rPr>
  </w:style>
  <w:style w:type="paragraph" w:styleId="CommentText">
    <w:name w:val="annotation text"/>
    <w:basedOn w:val="Normal"/>
    <w:link w:val="CommentTextChar"/>
    <w:uiPriority w:val="99"/>
    <w:rsid w:val="002D39CC"/>
    <w:pPr>
      <w:spacing w:line="240" w:lineRule="auto"/>
    </w:pPr>
    <w:rPr>
      <w:sz w:val="20"/>
      <w:szCs w:val="20"/>
    </w:rPr>
  </w:style>
  <w:style w:type="paragraph" w:styleId="CommentSubject">
    <w:name w:val="annotation subject"/>
    <w:basedOn w:val="CommentText"/>
    <w:next w:val="CommentText"/>
    <w:link w:val="CommentSubjectChar"/>
    <w:uiPriority w:val="99"/>
    <w:rsid w:val="002D39CC"/>
    <w:rPr>
      <w:b/>
      <w:bCs/>
    </w:rPr>
  </w:style>
  <w:style w:type="paragraph" w:styleId="Footer">
    <w:name w:val="footer"/>
    <w:basedOn w:val="Normal"/>
    <w:link w:val="FooterChar"/>
    <w:uiPriority w:val="99"/>
    <w:rsid w:val="002D39CC"/>
    <w:pPr>
      <w:tabs>
        <w:tab w:val="center" w:pos="4680"/>
        <w:tab w:val="right" w:pos="9360"/>
      </w:tabs>
      <w:spacing w:after="0" w:line="240" w:lineRule="auto"/>
    </w:pPr>
  </w:style>
  <w:style w:type="paragraph" w:styleId="Header">
    <w:name w:val="header"/>
    <w:basedOn w:val="Normal"/>
    <w:link w:val="HeaderChar"/>
    <w:uiPriority w:val="99"/>
    <w:rsid w:val="002D39CC"/>
    <w:pPr>
      <w:tabs>
        <w:tab w:val="center" w:pos="4680"/>
        <w:tab w:val="right" w:pos="9360"/>
      </w:tabs>
      <w:spacing w:after="0" w:line="240" w:lineRule="auto"/>
    </w:pPr>
  </w:style>
  <w:style w:type="character" w:styleId="Hyperlink">
    <w:name w:val="Hyperlink"/>
    <w:basedOn w:val="DefaultParagraphFont"/>
    <w:uiPriority w:val="99"/>
    <w:unhideWhenUsed/>
    <w:rsid w:val="002D39CC"/>
    <w:rPr>
      <w:color w:val="0000FF" w:themeColor="hyperlink"/>
      <w:u w:val="single"/>
    </w:rPr>
  </w:style>
  <w:style w:type="paragraph" w:styleId="NormalWeb">
    <w:name w:val="Normal (Web)"/>
    <w:basedOn w:val="Normal"/>
    <w:uiPriority w:val="99"/>
    <w:semiHidden/>
    <w:unhideWhenUsed/>
    <w:qFormat/>
    <w:rsid w:val="002D39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39CC"/>
    <w:rPr>
      <w:b/>
      <w:bCs/>
    </w:rPr>
  </w:style>
  <w:style w:type="table" w:styleId="TableGrid">
    <w:name w:val="Table Grid"/>
    <w:basedOn w:val="TableNormal"/>
    <w:uiPriority w:val="59"/>
    <w:rsid w:val="002D3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2D39CC"/>
    <w:rPr>
      <w:sz w:val="20"/>
      <w:szCs w:val="20"/>
    </w:rPr>
  </w:style>
  <w:style w:type="character" w:customStyle="1" w:styleId="CommentSubjectChar">
    <w:name w:val="Comment Subject Char"/>
    <w:basedOn w:val="CommentTextChar"/>
    <w:link w:val="CommentSubject"/>
    <w:uiPriority w:val="99"/>
    <w:rsid w:val="002D39CC"/>
    <w:rPr>
      <w:b/>
      <w:bCs/>
      <w:sz w:val="20"/>
      <w:szCs w:val="20"/>
    </w:rPr>
  </w:style>
  <w:style w:type="paragraph" w:styleId="ListParagraph">
    <w:name w:val="List Paragraph"/>
    <w:basedOn w:val="Normal"/>
    <w:link w:val="ListParagraphChar"/>
    <w:uiPriority w:val="34"/>
    <w:qFormat/>
    <w:rsid w:val="002D39CC"/>
    <w:pPr>
      <w:ind w:left="720"/>
      <w:contextualSpacing/>
    </w:pPr>
  </w:style>
  <w:style w:type="character" w:customStyle="1" w:styleId="HeaderChar">
    <w:name w:val="Header Char"/>
    <w:basedOn w:val="DefaultParagraphFont"/>
    <w:link w:val="Header"/>
    <w:uiPriority w:val="99"/>
    <w:rsid w:val="002D39CC"/>
  </w:style>
  <w:style w:type="character" w:customStyle="1" w:styleId="FooterChar">
    <w:name w:val="Footer Char"/>
    <w:basedOn w:val="DefaultParagraphFont"/>
    <w:link w:val="Footer"/>
    <w:uiPriority w:val="99"/>
    <w:rsid w:val="002D39CC"/>
  </w:style>
  <w:style w:type="character" w:customStyle="1" w:styleId="Heading1Char">
    <w:name w:val="Heading 1 Char"/>
    <w:basedOn w:val="DefaultParagraphFont"/>
    <w:link w:val="Heading1"/>
    <w:uiPriority w:val="9"/>
    <w:rsid w:val="002D39CC"/>
    <w:rPr>
      <w:rFonts w:ascii="Arial Black" w:eastAsia="Arial Black" w:hAnsi="Arial Black" w:cs="Arial Black"/>
      <w:sz w:val="49"/>
      <w:szCs w:val="49"/>
    </w:rPr>
  </w:style>
  <w:style w:type="character" w:customStyle="1" w:styleId="BodyTextChar">
    <w:name w:val="Body Text Char"/>
    <w:basedOn w:val="DefaultParagraphFont"/>
    <w:link w:val="BodyText"/>
    <w:uiPriority w:val="1"/>
    <w:qFormat/>
    <w:rsid w:val="002D39CC"/>
    <w:rPr>
      <w:rFonts w:ascii="Arial Black" w:eastAsia="Arial Black" w:hAnsi="Arial Black" w:cs="Arial Black"/>
      <w:sz w:val="38"/>
      <w:szCs w:val="38"/>
    </w:rPr>
  </w:style>
  <w:style w:type="paragraph" w:customStyle="1" w:styleId="TableParagraph">
    <w:name w:val="Table Paragraph"/>
    <w:basedOn w:val="Normal"/>
    <w:uiPriority w:val="1"/>
    <w:qFormat/>
    <w:rsid w:val="002D39CC"/>
    <w:pPr>
      <w:widowControl w:val="0"/>
      <w:autoSpaceDE w:val="0"/>
      <w:autoSpaceDN w:val="0"/>
      <w:spacing w:after="0" w:line="240" w:lineRule="auto"/>
    </w:pPr>
    <w:rPr>
      <w:rFonts w:ascii="Carlito" w:eastAsia="Carlito" w:hAnsi="Carlito" w:cs="Carlito"/>
    </w:rPr>
  </w:style>
  <w:style w:type="character" w:customStyle="1" w:styleId="ListParagraphChar">
    <w:name w:val="List Paragraph Char"/>
    <w:basedOn w:val="DefaultParagraphFont"/>
    <w:link w:val="ListParagraph"/>
    <w:uiPriority w:val="34"/>
    <w:qFormat/>
    <w:rsid w:val="002D39CC"/>
  </w:style>
  <w:style w:type="paragraph" w:styleId="NoSpacing">
    <w:name w:val="No Spacing"/>
    <w:uiPriority w:val="1"/>
    <w:qFormat/>
    <w:rsid w:val="002D39CC"/>
    <w:rPr>
      <w:sz w:val="22"/>
      <w:szCs w:val="22"/>
    </w:rPr>
  </w:style>
  <w:style w:type="character" w:customStyle="1" w:styleId="Heading2Char">
    <w:name w:val="Heading 2 Char"/>
    <w:basedOn w:val="DefaultParagraphFont"/>
    <w:link w:val="Heading2"/>
    <w:uiPriority w:val="9"/>
    <w:semiHidden/>
    <w:rsid w:val="002D39CC"/>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2D39CC"/>
    <w:rPr>
      <w:color w:val="605E5C"/>
      <w:shd w:val="clear" w:color="auto" w:fill="E1DFDD"/>
    </w:rPr>
  </w:style>
  <w:style w:type="table" w:customStyle="1" w:styleId="TableGridLight1">
    <w:name w:val="Table Grid Light1"/>
    <w:basedOn w:val="TableNormal"/>
    <w:uiPriority w:val="40"/>
    <w:rsid w:val="002E0C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782DCC"/>
    <w:rPr>
      <w:color w:val="605E5C"/>
      <w:shd w:val="clear" w:color="auto" w:fill="E1DFDD"/>
    </w:rPr>
  </w:style>
  <w:style w:type="paragraph" w:styleId="BalloonText">
    <w:name w:val="Balloon Text"/>
    <w:basedOn w:val="Normal"/>
    <w:link w:val="BalloonTextChar"/>
    <w:uiPriority w:val="99"/>
    <w:semiHidden/>
    <w:unhideWhenUsed/>
    <w:rsid w:val="00B74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157718">
      <w:bodyDiv w:val="1"/>
      <w:marLeft w:val="0"/>
      <w:marRight w:val="0"/>
      <w:marTop w:val="0"/>
      <w:marBottom w:val="0"/>
      <w:divBdr>
        <w:top w:val="none" w:sz="0" w:space="0" w:color="auto"/>
        <w:left w:val="none" w:sz="0" w:space="0" w:color="auto"/>
        <w:bottom w:val="none" w:sz="0" w:space="0" w:color="auto"/>
        <w:right w:val="none" w:sz="0" w:space="0" w:color="auto"/>
      </w:divBdr>
    </w:div>
    <w:div w:id="1719620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3.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eader" Target="header5.xm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yperlink" Target="https://pusdiklat.perpusnas.go.id/regulasi/read/11"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2.xml"/><Relationship Id="rId50" Type="http://schemas.openxmlformats.org/officeDocument/2006/relationships/image" Target="media/image14.jpeg"/><Relationship Id="rId5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F808F21-D860-4B24-9C16-3A41327F6ED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55</Pages>
  <Words>4847</Words>
  <Characters>27633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24</cp:revision>
  <cp:lastPrinted>2022-06-02T10:02:00Z</cp:lastPrinted>
  <dcterms:created xsi:type="dcterms:W3CDTF">2022-05-22T08:44:00Z</dcterms:created>
  <dcterms:modified xsi:type="dcterms:W3CDTF">2022-06-03T04:57:00Z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6049042a91714d9a8009d80eb41a7d17</vt:lpwstr>
  </property>
  <property fmtid="{D5CDD505-2E9C-101B-9397-08002B2CF9AE}" pid="3" name="KSOProductBuildVer">
    <vt:lpwstr>1033-11.2.0.11130</vt:lpwstr>
  </property>
</Properties>
</file>